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hangok a régi nótában: A vállalkozási szerződések közös szabályai az új Polgári Törvénykönyvben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újonnan elfogadott Polgári Törvénykönyv megreformálta a vállalkozási szerződések szabályanyagát. Egyes rendelkezések beépültek a kötelmi közös szabályokba, mások az altípusokból a vállalkozási szerződések közös szabályaiba, megint mások pedig végképp eltűntek. Változott az altípusok rendszere és száma is, az építési és szerelési altípusok összevonása ellenére növekedett számuk. A közös szabályok között régi és új "hangokkal" is találkozunk. A magánjogi kódex anyaga mellett egyre hangsúlyosabb szerepet kap a közjogi szabályozás. Az utóbbi években e területen a közjogi - az illetékes tárca, a Belügyminisztérium által kimunkált - szabályozás tört előre, behatolva a magánjog területére is, érdemi részt hasítva ki az addig a Ptk. által rendezett jogintézményekből. A minisztérium a karmesteri pálcát magához ragadva az új Ptk. vállalkozási szerződésekre vonatkozó szabályanyagát mintegy harmadára csökkentette, ugyanakkor többszörösére duzzasztotta a közjogi szabályanyagba ágyazott magánjogi rendelkezéseket, ezzel egy többszintű és inkoherens joganyagot hozva létre: Ptk., közjogi törvények és kormányrendeletek. A dolgozat célja bemutatni e változásokat, részletesen elemezni az újdonságokat, megvizsgálni azt, hogy milyen mértékben bújik meg a kimunkált bírói gyakorlat a változások mögött, és megvizsgálni a magánjogi kódex, továbbá a közjogi szabályok egymáshoz való viszonyát, illeszkedését.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49012">
    <w:multiLevelType w:val="hybridMultilevel"/>
    <w:lvl w:ilvl="0" w:tplc="3121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49012">
    <w:abstractNumId w:val="35849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486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