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BENCE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Fejérdy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Fejezetek a magyar-vietnami kapcsolatok történeti kutatásához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és Vietnam (az akkori Vietnami Demokratikus Köztársaság) 65 évvel ezelőtt, 1950. február 3-án létesített egymással hivatalos diplomáciai kapcsolatot. Magyarország kezdetben, igazodva a Szovjetunió vezette kommunista tömb országaihoz, korlátozott eszközökkel támogatta a „testvéri vietnami nép harcát”. Ezen irányvonal mentén alakultak a magyar-vietnami kapcsolatok egészen az 1956-os évig. Az SZKP XX. kongresszusa és a kelet európai események azonban változást hoztak a két ország viszonyában. A hatalomra kerülő Kádár-rezsimnek a vietnami kérdés egyre fontosabbá vált. Az 1956 után nemzetközileg elszigetelődött magyar pártvezetés számára Ho Si Minh 1957-es látogatása jelentős mérföldkő volt. Magyarország az 1950-es évek végétől egyre élénkebb érdeklődést mutatott a délkelet-ázsiai térség iránt; Münnich Ferenc miniszterelnök vezetésével 1959-ben magyar párt- és kormánydelegáció látogatott Észak-Vietnamba. Az 1960-as évek közepére Budapest és Hanoi kapcsolata fokozatosan mélyült. Magyarország szélesedő szerepvállalása a vietnami konfliktusban nem csupán gazdasági segélyek folyósítását jelentette; 1965-66 telén Péter János külügyminiszter közvetítőként lépett fel Washington és Hanoi között. A sikertelen békeközvetítési kísérletet követően a kádári vezetés 1965-től kezdődően immár katonai segélyekkel is támogatta a VDK-t.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Nemzeti Levéltár külügyminisztériumi iratanyagait felhasználva tekintem át az 1950-1968-as évek eseményeit. Témaválasztásomat egyfajta hiánypótló munka elkészítése motiválta, ugyanis a magyar-vietnami kapcsolatok részletesebb feldolgozására a rendszerváltás óta eltelt 25 év alatt nem került sor. Ezen túl a diplomáciai kapcsolatok felvételének 65. és a VDK részére nyújtott magyar katonai segélyek megindulásának 50. évfordulója aktuálissá is tette, hogy egyes részterületek bemutatása révén a bilaterális kapcsolatokon túl egy teljesebb, perspektivikusabb képet alkothassunk az eseményekről.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két főbb részre tagolódik. Az első fejezetben a magyarországi levéltári iratanyagok felhasználásával a VDK belső viszonyait, belpolitikai helyzetét és a kommunista tömbön belül elfoglalt helyét ismertetem a genfi egyezményeket követő években. A második fő részben a Magyarország által a VDK-nak nyújtott segítségre fókuszálok, különös tekintettel a katonai segélyszállítmányokra. Ez utóbbiak azért is jelentősek, mivel az ezekre vonatkozó iratanyagok egy része csupán 2013 áprilisában vált elérhetővé a kutatók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63894">
    <w:multiLevelType w:val="hybridMultilevel"/>
    <w:lvl w:ilvl="0" w:tplc="48246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63894">
    <w:abstractNumId w:val="216638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028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