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TAMARA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Kégl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elektronikus tulajdonságok finomhangolása platinatartalmú hidroformilező katalizátorrendszerekben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olefin-inzerció, reakciómechanizmus, szubsztituens-hatás, elektrosztatikus potenciál, NBO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11772000" cy="3420000"/>
            <wp:docPr id="28555004" name="name154e77214207b9" descr="imgtmp_31427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427_hu_1.png"/>
                    <pic:cNvPicPr/>
                  </pic:nvPicPr>
                  <pic:blipFill>
                    <a:blip r:embed="rId154e772142075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72000" cy="342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A platinakatalizált hidroformilezés egyik kulcsfontosságú elemi lépését, az olefin beékelődést befolyásoló elektronikus hatásokat a PBEPBE sűrűségfunkcionál módszerrel vizsgáltam az SMD szolvatációs modell alkalmazásával. Egyszerű modellvegyületek segítségével tanulmányoztam a szubsztrátumok, a foszfin ligandumok, és a kokatalizátor szerepét.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olefin szubsztrátum hatását para-szubsztituált sztirolok segítségével vizsgáltam és meghatároztam a sztirolok kötési energiájának, valamint az olefininzerció aktiválási szabadentalpiájának a szubsztituensek elektronikus hatásától való függését. Megállapítottam, hogy mindkét parameter igen jó lineáris korrelációt adott a para-szubsztituensek Hammett konstansával. Az olefin beékelődés mechanizmusát a mellékelt ábra szemlélteti.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foszfin ligandumok etilén-inzerciós aktiválási szabadentalpiára gyakorolt hatását az elektronszívó jelleg finomhangolásával vizsgáltam. Amennyiben a foszforatomokon mérsékelten elektronszívó szubsztituensek találhatók, úgy nagyobb reakciósebesség várható, mint a skála két végén található metil és trifluormetil szubsztituensek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trihalogenosztannát kokatalizátor szerepét különféle kvantumkémiai eszközökkel vizsgáltam, mint a töltésdekompozíciós analízis (CDA), Bader-analízis (QTAIM), doménen átlagolt Fermi-lyuk analízis (DAFH). A korábbi feltételezésekkel ellentétben azt találtam, hogy a triklorosztannát ligandum mérsékelt szigma-donor és gyenge pí-akceptor sajátsággal rendelkezik. Az elektronikus tulajdonságok aránylag erős oldószerfüggést mutattak, mely kihangsúlyozza az oldószerhatások figyelembe vételének fontosságát átmenetifém-komplexek elektronszerkezetének számításakor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85136">
    <w:multiLevelType w:val="hybridMultilevel"/>
    <w:lvl w:ilvl="0" w:tplc="41034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85136">
    <w:abstractNumId w:val="232851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354604" Type="http://schemas.openxmlformats.org/officeDocument/2006/relationships/numbering" Target="numbering.xml"/><Relationship Id="rId154e772142075d" Type="http://schemas.openxmlformats.org/officeDocument/2006/relationships/image" Target="media/imgrId154e772142075d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