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GÖNCZI GERGELY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Szomora Zsolt</w:t>
            </w:r>
          </w:p>
          <w:p w:rsidR="00DB4822" w:rsidRDefault="00DB4822" w:rsidP="00E11062">
            <w:pPr>
              <w:pStyle w:val="Konzulensek"/>
            </w:pPr>
            <w:r w:rsidRPr="00DB4822">
              <w:t>docens,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Sulyok Márton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ténylegesen életfogytig tartó szabadságvesztés alapjogi vonatkozásai Alkotmányos büntetőjog és a strasbourgi joggyakorlat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ténylegesen életfogytig tartó szabadságvesztés alkotmányos aspektusait vizsgálom. A dolgozat fő kérdése, hogy összeegyeztethető-e a TÉSZ az Alaptörvénnyel. Ha igen, miért? Ha nem, miért nem, s mik a megoldás lehetséges útjai?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 kérdések nem új keletűek, e munka megszületését azonban a nemzetközi jogi kontextus utóbbi időben tapasztalt jelentős változása indokolttá teszi. Meggyőződésem szerint ugyanis a megváltozott jogi helyzet az eddig elhangzott érvek újragondolását teszi szükségessé. Ennek során állást kell foglalni az alkotmányos jogok hierarchiájának létezésére, elismerésére vonatkozó kérdésekben, ki kell térni a nemzetközi jog és az Alaptörvény viszonyára, valamint vizsgálni kell az Alkotmánybíróság és az Országgyűlés mozgásterét is. Az elemzés során a vonatkozó hazai alkotmányjogi szakirodalom minél teljesebb feldolgozása mellett törekedtem a releváns strasbourgi joggyakorlat alakulásának bemutatására és a következetlenségek, ellentmondások feltárására is. Ezt követően a felmerülő érvek minőségét objektív, dogmatikai-logikai módszerrel vizsgáltam meg. Ennek során igyekeztem kerülni azoknak a megállapításoknak az axiómaként való elfogadását, amelyeket egyes szerzők vitatnak. Megközelítésében a dolgozat magáévá teszi Jakab András – a Bécsi Iskolával szembehelyezkedő – álláspontját, mely szerint a jogtudománynak a lehetséges normaértelmezések felvázolásán felül a legjobb, alkalmazandó interpretáció érvekkel alátámasztott megnevezése is feladata. Ezért minden esetben, amikor érzékeltem, hogy a szakirodalom nem egységes valamely kérdésben, az ütköző vélemények bemutatása mellett törekedtem megfelelően indokolni, hogy a dolgozatban melyik álláspontot fogadom el, s miért. Mindezek szellemében igyekeztem a legjobb meggyőződésemnek megfelelően – olykor egyenesen vitaindító szándékkal – állást foglalni a felmerülő kérdésekben.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051748">
    <w:multiLevelType w:val="hybridMultilevel"/>
    <w:lvl w:ilvl="0" w:tplc="294770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051748">
    <w:abstractNumId w:val="520517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2113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