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RÉKA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LENCSE GEORGINA BEATRIX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képviselői kötelezettségekről, különös tekintettel a néphez való hűség kérdéskörére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pályamunka célja, hogy az országgyűlési képviselők kötelezettségeinek jelenleg hatályos szabályozását összevessük a jogtudományi szakirodalomban megfogalmazott dogmatikai elemekkel és különböző megoldások kínálásával járuljunk hozzá e jogi státusz megbecsültségéhez. Tanulmányunk első részében a kötelezettségek analizálásánál azokat vesszük górcső alá, amelyek véleményünk szerint további megoldandó feladatokat generálnak a jogalkotó számára. Pályamunkánk második szakaszában kitérünk egy általunk felállított erkölcsi kötelezettség lehetséges jogi szabályozására is, azaz a képviselői hűség kérdéskörére – ugyanis alaptézisnek tekintjük, hogy a képviselő nemcsak választóit, hanem egy egész nemzetet képvisel, annak érdekeit szem előtt tartva, az alkotmányosság mércéjével. E témakörben megkíséreljük a szabad mandátum és a néphez való hűség ellentétének feloldását, valamint a frakcióhűség alkotmányossági kérdéseivel is foglalkozunk. Harmadrészben – mintegy összegzésképp − de lege ferenda jelleggel kívánunk megoldási javaslatokat vázolni mindannak érdekében, hogy a képviselők, és ez által az Országgyűlés, mint alkotmányos fórum tekintélye hangsúlyosabbá váljon.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57252">
    <w:multiLevelType w:val="hybridMultilevel"/>
    <w:lvl w:ilvl="0" w:tplc="51974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57252">
    <w:abstractNumId w:val="28557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566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