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KOCSIS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GEORGINA BEATRIX LENCSE</w:t>
            </w:r>
          </w:p>
          <w:p w:rsidR="00DB4822" w:rsidRDefault="00C275A3" w:rsidP="004D7940">
            <w:pPr>
              <w:pStyle w:val="Hallgatokepzes"/>
            </w:pPr>
            <w:r>
              <w:t>law </w:t>
            </w:r>
            <w:r w:rsidR="00A96AEC">
              <w:br/>
              <w:t>Unified,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Tóth</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obligations of deputies, with special regard to the question of loyalty to the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competitive work is to compare the currently effective obligations of Members of Parliament with the dogmatic elements formulated in scientific literature, and to contribute to the esteem of this legal status by offering alternatives. First of all, in the introduction of our study, which is the analysis of the obligations, we examine those, which in our opinion, generate further unsolved problems for the legislator. Second of all, we discuss the legal regulation of a moral obligation we establish; we consider that MPs should be loyal not only to their constituents but also to the whole nation, acting upon to their own conscience as well, in accordance with the constitution. Here we attempt to resolve the contradictions between the free mandate and the herein argued loyalty to the people. In addition, we also examine the constitutional issues regarding loyalty and fidelity to factions, parliamentary groups. In the last section, as a summary, we intend to come forward with suggestions to settle these problems through de lege ferenda recommendations. The intention of these is to provide more emphasis to the authority of the representatives, and thus to the Parliament as a constitutional forum.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59434">
    <w:multiLevelType w:val="hybridMultilevel"/>
    <w:lvl w:ilvl="0" w:tplc="67667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59434">
    <w:abstractNumId w:val="25859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363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