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TRIBL NORBERT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Sulyok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alkotmányos identitás természetének vizsgálata: a nemzeti és európai alkotmányos identitás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Trócsányi László „Az alkotmányozás dilemmái” c. művében ezt olvashatjuk: „Ma, amikor a nemzeti szuverenitás a jogrendek multiplikációja és a nemzetközi kötelezettségvállalások folytán gyengülőben van, helyette felértékelődik az alkotmányos identitás fogalma.” Michel Rosenfeld szerint: „Hogy létrehozzunk egy, az időkön átívelő alkotmányos identitást, elengedhetetlen, hogy egybe szőjük az alkotók múltját, a saját jelenünket és a meg nem született generációk jövőjét.”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EUSZ 4. cikk (2) bekezdése a tagállamok nemzeti identitásának az integráció általi tiszteletben tartásáról rendelkezik. A nemzetközi szakirodalom az alkotmányos identitást úgy említi, mint „kard[ot] az alkotmánybíróságok kezében.”De mit jelent mindez? Mi az alkotmányos identitás? Mit értünk az EUSZ által alkalmazott nemzeti identitás fogalma alatt? Mi a nemzeti alkotmányos identitás és van-e európai alkotmányos identitás?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 kérdésekre kereste a választ az alkotmányos identitás törvényszerűségeinek vizsgálata által, melynek eredményeként arra jutottam, hogy az alkotmányos identitás nem egy mesterséges intézmény, melyet átformálhatunk, ha úgy hozza a szükség. Az alkotmányos identitás nem eszköze politikai törekvéseknek. Formálódását nem lehet „kikényszeríteni”, s így nem lehet „megalkotni”. Az alkotmányos identitás sokkal inkább egy tulajdonság. Egy jellemzője azon jogrendszerek természetének, melyet modern államiságnak hívunk, s így inkább születik, mint sem létrejön. Az alkotmányos identitás folyamat, mely formál s összeköt társadalmat, alkotmányozót és alkotmányt. Az alkotmányos identitás kivetülés, mely megtestesíti az alkotmányos rendszerben élők akaratát, s mely egyesíti a rendszer múltját és jelenét, meghatározva annak jövőjét. Rosenfeld szavait idézve: „időkön átívelő.” Az alkotmányos identitás azonban eszköz is az európai integráció és a tagállamok kezében is, mellyel a tagállamok identitásának sértetlensége nélkül biztosítható az integráció stabilitása, jövője.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49052">
    <w:multiLevelType w:val="hybridMultilevel"/>
    <w:lvl w:ilvl="0" w:tplc="93078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49052">
    <w:abstractNumId w:val="35549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503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