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ZOLTÁN</w:t>
            </w:r>
          </w:p>
          <w:p w:rsidR="00C275A3" w:rsidRDefault="00A96AEC" w:rsidP="00C275A3">
            <w:pPr>
              <w:pStyle w:val="Hallgatokepzes"/>
            </w:pPr>
            <w:r>
              <w:t>Közlekedésrendészet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Róbert PhD.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Cigarettacsempészet a szatmári térségben közlekedésrendészeti szemmel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napjainkban egyre gyakoribb, a szatmári térségen belül működő szervezett bűnözés – jelenleg ismert – legnagyobb bevételforrását produkáló bűncselekményével kapcsolatban végeztem kutatómunkát. A szatmári térség bemutatását követően a címben szereplő – viszonylag rövid történeti múltra visszatekintő – jogsértő cselekmény elkövetési formáit, helyszíneit, az elkövetők szociális hátterét, gazdasági kiszolgáltatottságát és az elkövetéshez vezető legjellemzőbb okokat tártam fel. Ezzel párhuzamba állítottam a rendvédelmi szervek szerepét, erőit, eszközeit, valamint a rendelkezésre álló jogszabályi hátteret, mely során megállapítottam, hogy az eszközök és a jogi környezet tekintetében is változásra van szükség. Kiemelten kezeltem az ellenőrző-áteresztő pont és az útzár alkalmazásának lehetőségeit és nehézségeit, valamint a megállásra kényszerítést, mint az „ad-hoc” bűncselekmények elleni fellépés – talán – leghatékonyabb kényszerítő eszközét vizsgáltam. Az eltérő elkövetési módokkal szemben összegeztem a lehetséges közlekedésrendészeti feladatokat, kihangsúlyozva a bűn-, és baleset-megelőzés, valamint a közlekedés biztonságának fontosságát. A dolgozatomban felvetett probléma súlyosságának és aktualitásának demonstrálására bemutattam három – a közelmúltban történt – halálos kimenetelű közúti közlekedési balesetet a cigaretta csempészetével szoros összefüggésben. Interjúkat készítettem a témával kapcsolatban egy a „tűzvonalban” szolgálatot teljesítő rendőrtiszttel és egy ex cigaretta csempésszel, hogy minél szélesebb betekintést tudjak nyújtani a téma iránt érdeklődő számára. Konkrét javaslatot tettem a rendőrség belső szabályzóinak mielőbbi reformjára, kiegészítésére és új belső norma megalkotására, illetve a rendszeresített eszközök felülvizsgálatára, hogy a hatóságok a jogszerűség és a szakszerűség keretein belül, az arányosság és a szükségesség elveit szem előtt tartva, képesek legyenek hatékonyabban és eredményesebben fellépni a jogsértéseket elkövető személyekkel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69622">
    <w:multiLevelType w:val="hybridMultilevel"/>
    <w:lvl w:ilvl="0" w:tplc="72611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69622">
    <w:abstractNumId w:val="99869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872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