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BALOGH</w:t>
            </w:r>
          </w:p>
          <w:p w:rsidR="00C275A3" w:rsidRDefault="00A96AEC" w:rsidP="00C275A3">
            <w:pPr>
              <w:pStyle w:val="Hallgatokepzes"/>
            </w:pPr>
            <w:r>
              <w:t>Traffic Policing</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Robert Major PhD. lieutenant-colonel</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Cigarette contraband in the region of Satmar from traffic policing view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more and more frequent organized crime in the region Satmar - now known - I made research work in connection with a largest crime producing an income source. Following the presentation of the Satmar area of the title - relatively short history of history - unlawful acts comitted forms, locations, the social background of offenders, economic vulnerability, and I explored common reasons convicted of leading. I set with paralelled of law enforcement agencies role, forces, means and availability act. I found, that the tools and the legal environment are needed change. Especially, the control - premeable checkpoint and the difficoulties involved in applaying of roadblock, forced to stop, used as a means of coercion. I made a proposal to the internal control of police of the early reform, supplement and the new internal standard create, the regular review of assets to the authorities within the framework of legality and professionalism - the principles of proportionality and necessity bearing in mind - are able to more efficiently and effectively act against the person committing violations.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00063">
    <w:multiLevelType w:val="hybridMultilevel"/>
    <w:lvl w:ilvl="0" w:tplc="97463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00063">
    <w:abstractNumId w:val="690000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720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