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GRÉTA KATALIN</w:t>
            </w:r>
          </w:p>
          <w:p w:rsidR="00C275A3" w:rsidRDefault="00A96AEC" w:rsidP="00C275A3">
            <w:pPr>
              <w:pStyle w:val="Hallgatokepzes"/>
            </w:pPr>
            <w:r>
              <w:t>gazdaságvédelmi nyomozó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Tarján Gábor C.Sc/Ph.D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Emlékezetpolitika és zsidóság, emlékezetpolitika és rendőrség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két fő célt tűztem magam elé. Egyrészt a mai magyar zsidóság helyzetének, politikai megjelenésük bemutatását, másrészt a nemzeti önismeret (emlékezetkultúra) zsidó-sággal összefüggő problémakörének esemény- és „szellemtörténetét” – kapcsolódva a „Hololakuszt 2014. Emlékév” eseményeihez. A dolgozatom egyik alapvetülete az emlékezet-politika és az,hogy hogyan tud ehhez hozzájárulni a rendvédelem. Megjelenik a Sorsok Há-za,a Veritas Intézet,Kertész Imre valamint a Szabadságtéri-emlékmű is. A dolgozatban meg-említem az antiszemitizmus rendszerváltás előtti helyzetet,majd a rendszerváltás utáni anti-szemita jelenségről is szó esik. Fontosnak tartottam megemlíteni Szabó Albertet,Csurkát és a MIÉP-et is. Továbbá munkámban foglalkozom a zsidóság oktatási egységeivel,az óvodáktól egészen az Országos Rabbiképző Zsidó Egyetemig. Tanulmányomban megjelenik az Élet Menete,továbbá a Zsidó Nyári Fesztivál is,mint a zsidó hagyományok őrzője és életben tartó-ja. A teljesség igénye nélkül igyekeztem mozaik képet nyújtani a sokszínű, változatos, élettel teli, pezsgő zsidó kultúráról. Próbálom bemutatni, hogy a rendőrségnek van-e (befolyásoló) szerepe a dolgozatban tárgyalt témakörökhöz kapcsolódva az események alakulásá-ban/alakításában. Megjelennek a zsidóság megosztottságának fő vonalai, a civil tiltakozások a kormányzati döntések ellen és Kertész Imre fel-, illetve kihasználása. Célom, hogy dolgoza-tom hozzájáruljon egy nemzetközileg is vállalható emlékezetpolitika kialakításához, ezen keresztül az előítéletek csökkentéséhez, a tolerancia növeléséhez.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32483">
    <w:multiLevelType w:val="hybridMultilevel"/>
    <w:lvl w:ilvl="0" w:tplc="86892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32483">
    <w:abstractNumId w:val="951324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419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