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SZIJJÁRTÓ BRIGITTA</w:t>
            </w:r>
          </w:p>
          <w:p w:rsidR="00C275A3" w:rsidRDefault="00A96AEC" w:rsidP="00C275A3">
            <w:pPr>
              <w:pStyle w:val="Hallgatokepzes"/>
            </w:pPr>
            <w:r>
              <w:t>Határrendészet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Tarján Gábor C.Sc/Ph.D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"Kiket szolgálunk, kit védünk?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rendőri intézkedésekkel kapcsolatos probléma több évtizede jelen van, erre szerettem volna megoldást találni. Ez a téma azért foglalkoztatott, mert az állampolgároknak igen negatív a véleménye a rendőrökről és az intézkedésükről. A gyakorlatom során segítségemre volt a Kecskeméti Rendőrkapitányság vezetője és állománya, mely bemutatásra került a dolgozatomban. Interjút készítettem az állomány tagjaival, tisztekkel és tiszthelyettesekkel, nőkkel és férfiakkal minden korosztályból, 2-3 éves szakmai tapasztalattól a 15-30 éves szakmai tapasztalatig. Ennek érdekében különböző kérdéseket tettem fel nekik.Továbbá az előállításokról, és a bírságolásokról is érdeklődtem, aminek az eredményét különböző táblázatokban ismertettem. A rendőrök nagy része úgy vélekedik, hogy a társadalom nagyon negatívan áll hozzájuk, folyton bírálják őket, megjegyzéseket tesznek rájuk. Az állampolgárok agresszívan lépnek fel a rendőrökkel szemben, de ez fizikailag nem nyilvánul meg. A probléma okát az oktatásban látják.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Megkérdeztem civil állampolgárokat is, akiknek hasonló jellegű kérdéseket tettem fel, mint a hivatásosoknak. Az civilek is látják, hogy probléma van, de az okára választ adni nem tudtak. Az általam megkérdezettek pozitívan reagálnak a rendőri intézkedésekre és megbíznak bennük, talán azért mert egyiküknek sem volt még negatív tapasztalatuk. Ők szívesen fordulnak a rendőrökhöz, ha problémájuk van, de fontosnak tartják, hogy a rendőr hogyan intézkedik, tisztelettudóan beszél-e velük, vagy nem „hordja-e fenn” az orrát.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összefüggésben kutatást végeztem, hogy egy rendőrnek milyennek kell vagy nem kell lennie! Nem engedhet a korrupció csábításának, és nem lehet határozattlan, agresszív, udvariatlan az állampolgárral szemben. Valamint a rendőrnek határozottnak, udvariasnak, segítőkésznek, fegyelmezettnek kell lennie, mindezek mellett megfelelő szakmai képzettséggel kell rendelkeznie, és szakszerűen kell intézkednie, illetve jó helyzetfelismerő készségre van szüksége.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Egyetértek abban, hogy a probléma gyökere az oktatásban van. Úgy gondolom, hogy szükség lenne a folyamatos fejlesztésre, új jogszabályok megalkotására, módosítására és ennek folyamatos szinten tartására a korszerűsítés érdekében. Fontos lenne, hogy a rendőrség nagyobb részt vállaljon a tömegkommunikációban. Gyakrabban kellene a médiában a pozitív eseményekről publikálni, pozitív intézkedésről közvetíteni, mert általa a rendőrt jobban elismernék, és így sikeresebb lenne a hivatásában.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94943">
    <w:multiLevelType w:val="hybridMultilevel"/>
    <w:lvl w:ilvl="0" w:tplc="63740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94943">
    <w:abstractNumId w:val="58194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176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