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BRIGITTA SZIJJÁRTÓ</w:t>
            </w:r>
          </w:p>
          <w:p w:rsidR="00C275A3" w:rsidRDefault="00A96AEC" w:rsidP="00C275A3">
            <w:pPr>
              <w:pStyle w:val="Hallgatokepzes"/>
            </w:pPr>
            <w:r>
              <w:t>Border Policing</w:t>
            </w:r>
            <w:r>
              <w:br/>
            </w:r>
            <w:r w:rsidR="00E77B23">
              <w:t>BA, 3.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Gábor dr.Tarján</w:t>
            </w:r>
          </w:p>
          <w:p w:rsidR="00DB4822" w:rsidRDefault="00DB4822" w:rsidP="009763E0">
            <w:pPr>
              <w:pStyle w:val="Konzulensektitulus"/>
            </w:pPr>
            <w:r w:rsidRPr="00DB4822">
              <w:t>associate professor,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Whom do we service, who do we protect?</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 wrote my scientic study about how hungarian people react to the measures of the police. During my summer practise I was consultating with a lot of people of police staff at Kecskemét police station. I was making interviews with both officers and self-officers, women and men, young and old.</w:t>
      </w:r>
    </w:p>
    <w:p>
      <w:pPr>
        <w:widowControl w:val="on"/>
        <w:pBdr/>
        <w:spacing w:before="240" w:after="240" w:line="240" w:lineRule="auto"/>
        <w:ind w:left="0" w:right="0"/>
        <w:jc w:val="left"/>
      </w:pPr>
      <w:r>
        <w:rPr>
          <w:color w:val="000000"/>
          <w:sz w:val="24"/>
          <w:szCs w:val="24"/>
        </w:rPr>
        <w:br/>
        <w:t xml:space="preserve">In my opinion this topic is very interesting beause as I see people usually have negative opinions about the hungarian police for decades. I wanted to find the real reasons of this negatives. Talking with a lot of policemen and policewomen, I asked lots of questions like „ What are the first reactions of people when they are being identity checked?” „Do they react immediately negative?” or „How agressives are they with a police worker” and „What the usual connection of society with police look like?”</w:t>
      </w:r>
    </w:p>
    <w:p>
      <w:pPr>
        <w:widowControl w:val="on"/>
        <w:pBdr/>
        <w:spacing w:before="240" w:after="240" w:line="240" w:lineRule="auto"/>
        <w:ind w:left="0" w:right="0"/>
        <w:jc w:val="left"/>
      </w:pPr>
      <w:r>
        <w:rPr>
          <w:color w:val="000000"/>
          <w:sz w:val="24"/>
          <w:szCs w:val="24"/>
        </w:rPr>
        <w:br/>
        <w:t xml:space="preserve">During my secearch I realized that a lot of people have different opinions of the police. Much people count on polices and want to feel secure of them and they trust in them too, but some of they feel that they don’t get it from them. A group of people, specially young men and women absouletely ignore police. However, despite these, great part of society count on police.</w:t>
      </w:r>
    </w:p>
    <w:p>
      <w:pPr>
        <w:widowControl w:val="on"/>
        <w:pBdr/>
        <w:spacing w:before="240" w:after="240" w:line="240" w:lineRule="auto"/>
        <w:ind w:left="0" w:right="0"/>
        <w:jc w:val="left"/>
      </w:pPr>
      <w:r>
        <w:rPr>
          <w:color w:val="000000"/>
          <w:sz w:val="24"/>
          <w:szCs w:val="24"/>
        </w:rPr>
        <w:br/>
        <w:t xml:space="preserve">Police workers say that the problem is maybe in the education system, and it will be useful to increase the crew of police, so that they could make their tasks more effective. I have asked some questions from civilian people, and they said the same answers as the police workers.</w:t>
      </w:r>
    </w:p>
    <w:p>
      <w:pPr>
        <w:widowControl w:val="on"/>
        <w:pBdr/>
        <w:spacing w:before="240" w:after="240" w:line="240" w:lineRule="auto"/>
        <w:ind w:left="0" w:right="0"/>
        <w:jc w:val="left"/>
      </w:pPr>
      <w:r>
        <w:rPr>
          <w:color w:val="000000"/>
          <w:sz w:val="24"/>
          <w:szCs w:val="24"/>
        </w:rPr>
        <w:br/>
        <w:t xml:space="preserve">In contact with my topic, during making my scientic study, I wanted to find the answer that what a police worker should like to be and not to be.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05354">
    <w:multiLevelType w:val="hybridMultilevel"/>
    <w:lvl w:ilvl="0" w:tplc="587034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05354">
    <w:abstractNumId w:val="722053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04792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