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LUDÁNYI ÁGNES</w:t>
            </w:r>
          </w:p>
          <w:p w:rsidR="00C275A3" w:rsidRDefault="00A96AEC" w:rsidP="00C275A3">
            <w:pPr>
              <w:pStyle w:val="Hallgatokepzes"/>
            </w:pPr>
            <w:r>
              <w:t>rendészeti igazgatás - migráció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Aranka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múlt visszhangja: Az E.Ho. – avagy az „egyszerűsített” honosítás és előzményei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nem más, mint az „egyszerűsített” honosítási eljárás teljes körű bemutatása. Megalkotása során az motivált, hogy általam részletesen megismerjék az eljárást: az emberek legyenek tisztában a megszületésének szükségességével, azokkal a történelmi eseményekkel, melyek elvezettek bevezetéséhez. Továbbá ismerjék meg a törvényi szabályozást, és azokat, akiket a jogszabály feljogosít az állampolgársági kérelem beadására. Azonban ez nem elég az „egyszerűsített” honosítás pontos ismeretéhez. Tudni kell, hogy a kérelmet hogyan, hol, kik nyújthatják be és hogyan zajlik az eljárás. Ám még itt sem ér véget a történet, ugyanis az egyén élete megváltozik magyar állampolgárként, kettős állampolgárként. Ez nem mindenki sorsára hat ugyanúgy. Egyesek hátrányt szenvednek, ellenben a nagytöbbség életében pozitív változás következik be. Tehát az eljárás részletes bemutatása alatt az előzőeket értem, összességében, konjunktívan.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törvénymódosítás elsődleges célja a magyar állampolgárság könnyebb megszerzésének biztosítása a szomszédos országokban élő magyarok számára, azonban rajtuk kívül bárki igényelheti, aki a jogszabályban megfogalmazott kritériumoknak megfelel. 2011. óta szerte a világban számos magyar kérelmezte, s vált kettős állampolgárrá. Munkámban statisztikák alapján készített táblázatokban szemléltetem, hogy hány magyar élt az ezredfordulót követően a szomszédos államokban. Emellett annak eredményeit is bemutatom, hogy 2014. augusztus 31-ig hányan kérelmezték az állampolgárságot és ebből hányan kapták meg. Ezek elemzésével arra jutottam, hogy a következő években akár több mint egy millió is lehet ez a szám.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„egyszerűsített” honosítás bevezetése rendkívül nagy lépés volt a külföldi magyarok irányába. A határon túli magyarok a trianoni békeszerződés életbe lépése óta rengeteget szenvedtek amiatt, hogy elválasztották őket hazájuktól. Fontosnak tartom feltárni az „egyszerűsített” honosítás múltbéli indokait is, mivel így sokkal világosabban látható a törvénymódosítás jelentősége.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94812">
    <w:multiLevelType w:val="hybridMultilevel"/>
    <w:lvl w:ilvl="0" w:tplc="17627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94812">
    <w:abstractNumId w:val="85394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84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