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HUSSEIN JASMINE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Fülöpné Dr. Homoki-Nagy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Haszonbérleti szerződések jogtörténeti jelentősége egy mezőváros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értelemben vett tanyák kialakulása egy rendkívül hosszú és összetett folyamat eredménye. A szállások kezdetben olyan mezővárosok körül jöttek létre, amelyek óriási határral rendelkeztek. Magyarországon a legtöbb város esetében ─ ilyen volt Szeged, Debrecen, Makó ─ a törökkori pusztítást követően jelentős kiterjedésű határokat találhatunk. Ezek az elnéptelenedett részek tették lehetővé, hogy a városból meginduljon a kivándorlás ezekre a részekre és a kitelepülők szabadon a birtokukba vehessenek földterületeket. A tanyák fontos jellemzője, hogy nem csak lakhatási, de termelési egységet is képeztek. Lényegi elemük volt tehát a gazdasági termelés. Ezt csak úgy lehetett megvalósítani, hogy a szabadgazdálkodásnak kellett érvényesülnie az adott földek tekintetében. Ennek meghatározó elemét jelentette, hogy a föld birtokosát ne akadályozza meg semmi abban, hogy gazdasága számára hasznos újításokat vezethessen be és, hogy maga alakíthassa ki a vetésforgók rendjét. A 17-18. században ennek legnagyobb akadálya a jobbágyság létezése volt. A földesúr beavatkozhatott, sőt erősen korlátozhatta a jobbágyok gazdasági tevékenységét. Emiatt motiválatlanná váltak, nem volt igényük a korszerűbb, hatékonyabb technikák megismerésére. Az 1848-as jobbágyfelszabadítás szüntette meg ezt, ezért ez egy óriási áttörést jelentett az ország egész területén, így többek között Szegeden is. A város határának nagy része legeltetésre meghagyott legelőkből állt, mely területeken sokáig nem engedélyezték a szállások építését. 1852-ben viszont a közlegelők területéből kivágtak bizonyos részeket, melyeket a nyilvános árverésen legtöbbet ígérőnek adtak haszonbérbe. Ezek a szerződések tíz évre szóltak, és rendkívül szigorú feltételeket támasztottak a haszonbérlők számára. A feltételek elemzésével jól szemléltethetőek a kor jogtudósai által részletezett, haszonbérleti szerződésekre vonatkozó általános szabályok. Ezen kívül magukba foglaltak olyan rendelkezéseket is, amelyek kifejezetten Szeged és környezetének helyzetéből vezethetőek le. A szerződésekből kitűnik, hogy Szeged legfőbb célja a pénzszerzés, valamint a feltöretlen földek megműveltetése volt. Tanyafejlődési szempontból meghatározóak ezek a szerződések, mivel lehetővé tették, hogy Szegeden és környékén kialakuljanak az állandó lakhelyként és termelési egységként működő tanyák.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35304">
    <w:multiLevelType w:val="hybridMultilevel"/>
    <w:lvl w:ilvl="0" w:tplc="71489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35304">
    <w:abstractNumId w:val="96735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334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