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JASMINE HUSSEIN</w:t>
            </w:r>
          </w:p>
          <w:p w:rsidR="00C275A3" w:rsidRDefault="00A96AEC" w:rsidP="00C275A3">
            <w:pPr>
              <w:pStyle w:val="Hallgatokepzes"/>
            </w:pPr>
            <w:r>
              <w:t>law</w:t>
            </w:r>
            <w:r>
              <w:br/>
            </w:r>
            <w:r w:rsidR="00E77B23">
              <w:t>Unified, 5.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Mária Dr. Fülöpné Dr. Homoki- Nagy </w:t>
            </w:r>
          </w:p>
          <w:p w:rsidR="00DB4822" w:rsidRDefault="00DB4822" w:rsidP="009763E0">
            <w:pPr>
              <w:pStyle w:val="Konzulensektitulus"/>
            </w:pPr>
            <w:r w:rsidRPr="00DB4822">
              <w:t>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Law historical significance of lease contracts in the life of a market town.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development of the farms in today’s sense is the result of a long and complex process. The accomodations came into existence around market towns which had enormous border lands. In Hungary in case of most of the cities like ─ Szeged, Debrecen, Makó ─ we could find borders with considerable expansion after the destruction of the Turkish times. These depopulated parts made it possible that the emigration from the cities could start onto these parts and people could take possession of these territories freely. The important features of the farms were that it constituted not only housing but also production unit. Their substantive element was the economic production. It was possible to accomplish it only with free farming on the given lands. The determining element of it was that there was nothing to prevent the owner to introduce useful innovation on his farm and let himself develop the order of crop rotation. The serfdom’s existence was the the largest obstacle of this in the 17-18th century. The landlord might have strongly intervened and limited the serfs’ commerce. Because of this the serfs were not motivated and they did not have the demand for cognition of the modern, more efficient techniques. The 1848 serf liberation brought this to an end. This signified an enormous breakthrough on all of the country’s area, also in Szeged. The big part of the city’s border consisted of pasture left for grazing, on which areas the building of accomodations was not allowed for a long time. Buti n 1852 certain parts were cut out of the area of the common pasture and leased out to the one offering the most on public auction. These contracts were valid for ten years and they created severe conditions for the leaseholders. With the analysis of the conditions the general rules concerning the lease contracts detailed by the legal experts of the age can be exemplified. They also include provisions which can be deduced from the situation of Szeged and its neighbourhood. It is clear from the contracts that the principal aim of Szeged was the money-making and the cultivation of the lands not yet broken. From the viewpoint of farm development these contracts were determining since they made the shaping of the farms possible, working as a constant residence and a production unit in Szeged and its neighbourhood.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89071">
    <w:multiLevelType w:val="hybridMultilevel"/>
    <w:lvl w:ilvl="0" w:tplc="17655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89071">
    <w:abstractNumId w:val="12589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70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