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KRISTÓF NIKOLETTA ANDREA</w:t>
            </w:r>
          </w:p>
          <w:p w:rsidR="00C275A3" w:rsidRDefault="00A96AEC" w:rsidP="00C275A3">
            <w:pPr>
              <w:pStyle w:val="Hallgatokepzes"/>
            </w:pPr>
            <w:r>
              <w:t>Közlekedésrendészet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jur. Bói László r.őrnagy</w:t>
            </w:r>
          </w:p>
          <w:p w:rsidR="00DB4822" w:rsidRDefault="00DB4822" w:rsidP="00E11062">
            <w:pPr>
              <w:pStyle w:val="Konzulensek"/>
            </w:pPr>
            <w:r w:rsidRPr="00DB4822">
              <w:t>tanár,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helyszínelhagyásos balesetek nyomozásának sajátosságai a nyomkutatástól az azonosításig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helyszínelhagyásos közúti közlekedési balesetek nyomozásának sajátosságai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dolgozatom témája a közúti közlekedési balesetek helyszínét jogellenesen elhagyó járművezetők utáni nyomozás lépéseinek részletes leírása. Témaválasztásom oka a nevezett balesettípus gyakori előfordulása mellett a helyszíni szemle és a későbbi vizsgálat összetettségének, egymásra épültségének átláthatatlansága, mely a nagyszámú ügyfeldolgozás miatt visszavezethető egészen a kriminalisztikából ismert nyomozás tervezésének-szervezésének problémaköréig.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megírásának célja, hogy mind a szakmában dolgozó, mind a külső érdeklődő számára egy szerkezetében, ok-okozati összefüggéseiben nyomon követhető és - a lehető legegyszerűbb érthetőség tükrében - egy gyakorlati felhasználásra alkalmas segédlet összeállítása.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ismeretlen tettes általi jogsértések a legnehezebben nyomozható ügyfajták közé tartoznak az információforrások számának, fajtájának tekintetében, ezért különös hangsúlyt kap a közúti közlekedési baleset nyomaival összefüggő feladatok ismertetése a vonatkozó jogi szabályozások és ezek tényleges megvalósításának párhuzamba állításával. Kutató munkám lezáró részét képezi a bizonyító erejű igazságügyi szakértői véleményezés folyamatának bemutatása, mely az elkövető azonosítása révén a nyomozás céljának eléréséhez elengedhetetlen.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Annak érdekében, hogy egy ténylegesen felhasználható és felhasználásra kerülő jegyzetet hozzak létre, az adatgyűjtés során a nyári szakmai gyakorlatom ideje alatt szerzett tapasztalatok, a jogszabályok és kötelező tankönyvi hivatkozások mellett igénybe vettem a Közlekedésrendészeti Főosztály Közlekedés–baleseti Osztály állományának, valamint a Bűnügyi Szakértői és Kutató Intézet munkatársainak segítségét.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383261">
    <w:multiLevelType w:val="hybridMultilevel"/>
    <w:lvl w:ilvl="0" w:tplc="87745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383261">
    <w:abstractNumId w:val="323832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76881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