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PETRÓCZI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PETRÓCZI TÍMEA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kémkedés szabályozása és szerepe a nemzetközi 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állam – legyen az nyugati vagy keleti, demokratikus, avagy autoriter – kémkedik, hiszen ezzel gyakran a többi állam legféltettebb titkaira tudnak fényt deríteni. Ugyanakkor saját kémprogramja ellenére is minden, kémkedés áldozatául eső állam hangos tiltakozásba kezd a szuverenitás és az állambiztonság megsértése miatt. Még sincs egy hivatalos kezdeményezés sem a kémkedés betiltására, vagy legalábbis a megregulázására, csupán a nemzeti jogok igyekeznek tiltani az idegen ügynökök hozzáférését az információhoz, és megóvni a saját ügynökök ilyetén lehetőségeit. De mit mond minderről a nemzetközi jog?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béke idején folytatott hírszerzés nemzetközi szabályozása meglehetősen hiányos, aminek oka, hogy a szabályozás végrehajtása lehetetlen, az egyoldalú megfeleléssel járó kockázat magas, az erősebb államok többet veszítenének rajta, mint a gyengébbek, és egy ilyen kevéssé hatékony szabályozás, ha létezne is, hátráltatná a globális biztonságot az információ szabad áramlásának korlátozásával. A demokratikus államok törekszenek a minél nagyobb fokú átláthatóságra, mivel végső soron ez szolgálja leginkább a béketeremtést és fenntartást. Természetesen e politikának is vannak korlátai, ami magyarázatot ad arra, hogy miért nem publikus minden információ, és miért van szükség kémelhárításra. A legbékésebb állam sem akarja, hogy számos más elengedhetetlen működési titka mellett például a haditechnikájának belső működéséhez illetéktelenek hozzáférjenek, mivel ezen információ már nem szükséges a béke megőrzéséhez, háború esetén azonban jelentősen rontja az állam önvédelmi képességét.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Létezik érvelés, amely mind a vesztfáliai béke elveiből, mind az ENSZ Alapokmányból levezethető, mely szerint a kémkedés, a lehallgatások és megfigyelőállomások létesítése egy szuverén idegen állam ügyeibe való beavatkozást jelent, és így nemzetközi jog ellenes. A gyakorlat ezzel ellentétben azon következtetésre ad alapot, miszerint a szuverenitás gondolata, a beavatkozás tilalma, a fogantatásukkor és ma is egy olyan nemzetközi jogi-politikai közegben léteznek, amelynek mindig is része volt a kémkedés, így maguk az elvek is hallgatólagosan tartalmazzák e kivételeket a jogsértés alól.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ellenére vannak kísérletek a status quo megváltoztatására, válaszul a megváltozott globális viszonyokra. Erre tekintettel célszerű és támogatandó a kémkedés szabályozása kérdésének újra felvetése nemzetközi színtéren, még ha egy ideális, nyílt és békés világ oly távol áll is a mindennapi valóságtól.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82389">
    <w:multiLevelType w:val="hybridMultilevel"/>
    <w:lvl w:ilvl="0" w:tplc="47841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82389">
    <w:abstractNumId w:val="63382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214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