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GREKSZA CSILLA</w:t>
            </w:r>
          </w:p>
          <w:p w:rsidR="00C275A3" w:rsidRDefault="00A96AEC" w:rsidP="00C275A3">
            <w:pPr>
              <w:pStyle w:val="Hallgatokepzes"/>
            </w:pPr>
            <w:r>
              <w:t>Bűnügyi nyomozó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Sivadó Máté  r. őrnagy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kényszergyógykezeltek társadalmi reintegrációja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dolgozatom kutatási témájaként arra keresem a választ, hogy Magyarországon adottak-e a kényszergyógykezelésből elbocsájtottaknak reintegrációs lehetőségei, megoldott-e az intézetből eltávozás után a gyógykezelésük. Egy 2013-ban zajló konkrét bűnügy kapcsán fogalmazódott meg bennem a téma iránti érdeklődés és az elhatározás. Magyarországon a kényszergyógykezelésre ítéltek az Igazságügyi Megfigyelő és Elmegyógyító Intézetbe kerülnek. Az alábbi hipotézisekre keresem a választ a dolgozatomban: Elegendő pszichiátriai otthoni férőhely áll-e rendelkezésre a kényszergyógykezeltek további ellátására? A kényszergyógykezeltek társadalmi reintegrációja megoldott-e Magyarországon? Feltételeztem azt, hogy működik az elbocsájtás után a „nyomonkövetés”, illetve megoldott a kényszergyógykezeltekről való gondoskodás az intézetből való elbocsátás után. A kényszergyógykezeltek mindennapjairól, sorsuk alakulásáról csak többszöri látogatásom kapcsán tájékozódhattam az intézetben. A téma feldolgozásánál felhasználtam a vonatkozó szakirodalmat, a hatályos jogszabályokat, illetve internetes forrásként bemutatok néhány olyan esetet, melynek végeredménye a kényszergyógykezelésre ítélés lett. További kutatási módszerem az intézetlátogatások során az adatgyűjtés, személyes beszélgetés, interjúkészítés, a kvalitatív terepkutatás volt, melynek során ténylegesen csatlakoztam a kényszergyógykezeltek programjaihoz.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591483">
    <w:multiLevelType w:val="hybridMultilevel"/>
    <w:lvl w:ilvl="0" w:tplc="365779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591483">
    <w:abstractNumId w:val="505914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04304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