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GREKSZA</w:t>
            </w:r>
          </w:p>
          <w:p w:rsidR="00C275A3" w:rsidRDefault="00A96AEC" w:rsidP="00C275A3">
            <w:pPr>
              <w:pStyle w:val="Hallgatokepzes"/>
            </w:pPr>
            <w:r>
              <w:t>criminal Investigation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Sivadó </w:t>
            </w:r>
          </w:p>
          <w:p w:rsidR="00DB4822" w:rsidRDefault="00DB4822" w:rsidP="00E11062">
            <w:pPr>
              <w:pStyle w:val="Konzulensek"/>
            </w:pPr>
            <w:r w:rsidRPr="00DB4822">
              <w:t>instructor,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reintegration of persons under involuntary treatment in mental institutions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thesis research topic is to answer the questions whether reintegration opportunities for persons discharged from involuntary treatment are given in Hungary, and, whether their medical treatment after leaving the institute is resolved. I formulated interest and decision in the topic in relation to a specific crime taking place in 2013. In Hungary, people who are sentenced to involuntary treatment are taken to the Forensic Observation and Psychiatric Institute (IMEI). The following hypotheses are looking for an answer to my thesis: Are there enough psychiatric care homes available to perform the additional provision for persons under involuntary treatment? Is the social reintegration of persons under involuntary treatment resolved in Hungary? I assumed that there is a "follow-up" process and that the provision is resolved for persons discharged from IMEI. Only by multiple visits at IMEI was I personally able to get information about the everyday and future life of persons under involuntary treatment. During the treatment of the subject I used the relevant literature, the legislation in force, and the Internet as a resource of some cases in which the outcome was the judgment of involuntary treatment. My further research methods were data collection, personal interviews and qualitative field research, during which I actually joined the programs of the persons under involuntary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39718">
    <w:multiLevelType w:val="hybridMultilevel"/>
    <w:lvl w:ilvl="0" w:tplc="77516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39718">
    <w:abstractNumId w:val="46539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814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