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Csongor István habil,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élelmiszer adalékanyagok és a szabad kereskedelem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tagállamaiban ma mára nemzetközi magánjog forrásai között kiemelkedő helyet foglalnak el az uniós rendeletek . Ezen rendeletek szabályozzák az uniós viszonylatban felmerülő kérdéseket a joghatóság, továbbá külföldi határozatok elismerése és végrehajtása körében a brüsszeli rendeleteket. Írásomban az élelmiszer szabályozást , mint mai aktuális témát és ennek hatásait fogom vizsgálni. Bemutatom az élelmiszer biztonsági láncot és jellemezve annak főbb hiányosságait. Magyarországot és az Európai Uniót, hogyan próbál tiltakozni a tilthatatlan ellen. A genetikailag módosított élelmiszer5 valós és vélt következményeit. A tőkével rendelkező Új világ nyomását arra szabályváltoztatásra, hogy az általuk termelt, és EU területén tiltott adalékanyagokat bejuttatva hogyan teremtenek új piacot. A téma bemutatása során arra törekszem, hogy egy régóta fennálló, és ma a legaktuálisabb problémán keresztül világítsam meg, hogy a szabályozások, tudományos tények, tanulmányok, érvek és ellenérveken keresztül a megoldásig. Ha génmódosított élelmiszerektől mentes világban élünk, akkor jobb, ha egy lakatlan szigetre költözünk, mert ma már közvetlenül vagy közvetve jelen vannak a mindennapjainkban.Feltárom hogyan befolyásolja az üzleti érdek a politikán keresztül a tudományt.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géntechnológia alaposabban fel fogja forgatni a világot, mint bármely más eddigit tudományos forradalom.” (Ulrich Beck, szociológus)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járt útnak a járatlanért való elhagyása tehát véleményem szerint e helyütt mindenképpen kerülendő, ehelyett annak minél tökéletesebb kikövezésére kellene törekednünk. Választás elé került az emberiség.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96504">
    <w:multiLevelType w:val="hybridMultilevel"/>
    <w:lvl w:ilvl="0" w:tplc="25856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96504">
    <w:abstractNumId w:val="49496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363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