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Csongor István Nagy PhD</w:t>
            </w:r>
          </w:p>
          <w:p w:rsidR="00DB4822" w:rsidRDefault="00DB4822" w:rsidP="00E11062">
            <w:pPr>
              <w:pStyle w:val="Konzulensek"/>
            </w:pPr>
            <w:r w:rsidRPr="00DB4822">
              <w:t>senior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Food aggregate and the free Trade.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I would like to represent the effect of food regulation to the free trade. Among the sources of international common law, the statues of the Union, in this topic, have a remarkable place in the EU Partner countries. These regulations are ment to control the questions of authority, the recognization and the realization of foreign decisions. In the essay I present the food regulation, as an actual topic of nowadays, also mentioning the effect of this phenomenon. Moreover I represent the food safety chain, noticing the imperfections of it, I represent the attitude of Hungary, and the European Union, and their veto against the situation. I would like to show the real and the putative effects of the genetically modified food. And what is more in my essay I present the pressure of the developed countries to the new regulation, including that how can they create a new market, getting into the EU, with these prohibited inert materials. My aim is to aspect the regulations, studies, scientifical facts, pros and cons, the logical relations and the possible solutions of an older, but still actual topic, including numerous available sources. In the concousion I represent that although our modern world's complex society status needs complex regulations, all of the problems are for the base sustenance.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81037">
    <w:multiLevelType w:val="hybridMultilevel"/>
    <w:lvl w:ilvl="0" w:tplc="48171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81037">
    <w:abstractNumId w:val="83581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562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