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BARTÓKI ATTILA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Görög Márta Ph.D, habil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Merchandising, mint önálló szerződéstípus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a manapság egyre többször reflektorfénybe kerülő merchandising szerződéses megítélése köré építettem. A 20. századi gazdasági-társadalmi változások a joggyakorlat fejlődését is maguk után vonták. Az új vívmányoknak és a fogyasztói társadalom kialakulásának köszönhetően új típusú szerződések jelentek meg a gyakorlatban. A merchandising a 20. század második felének, 21. századnak egyik legmeghatározóbb gazdasági jelensége, mely a személyek közötti gazdasági kapcsolatokat megtestesítő jogviszonyokban ölt testet. Ez a jelenség több kérdést is felvet mind a jogalkalmazás, mind a jogalkotás szempontjából. Dolgozatomban arra a kérdésre keresem a választ, van-e létjogosultsága a merchandising szerződés Polgári Törvénykönyvbeli önálló, nevesített szerződésként való szabályozásának. Véleményem szerint a merchandising nem jutott el az absztrakció azon fokára, hogy beszélhessünk egy esetleges Pkt-beli kodifikálásáról. Többek között hiányoznak azok az egyedi, tipikus mozzanatok, melyek megkülönböztetnék más szerződésektől. Ezen hipotézisem igazolására a hazai, illetve nemzetközi jogirodalom és joggyakorlat alkotta eredményekre támaszkodom. A hipotézisem megerősítése érdekében kutatásom a hazai joggyakorlat nevesített szerződéseivel való rokonításra is kiterjed. Végső soron a kutatásom eredményeiből levont megfelelő következtetések alapján a merchandising hazai szerződéses megítélésével kapcsolatos nyitva maradt kérdésekre alternatív megoldásokkal szolgáltam. Felfogásom szerint a merchandising lényegét tekintve a merchandising alapjául szolgáló kizárólagos jogok hasznosítására irányuló licenciaszerződés.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39751">
    <w:multiLevelType w:val="hybridMultilevel"/>
    <w:lvl w:ilvl="0" w:tplc="81079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39751">
    <w:abstractNumId w:val="316397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4322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