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BARTÓKI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Görög PhD, habil</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Merchandising, as a sui generis contract type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focuses on the different considerations of the merchandising which is more and more in the light. The socio-economic changes of the 20th century have generated also the development of the legal practice. Due to the new inventions and the birth of the so-called consumer society resulted in the appearance of new type of contracts in the practice. The merchandising is one of the most important economic phenomenons of the second half of the 20th century and of the 21st century which embodies the economic relationship between persons. This phenomenon raises questions from the perspective of the application of the law and of the legislation as well. In my study, I analyse whether it is legitimate that the merchandising is a sui generis contract type under the Hungarian code civil (Ptk.). I argue that the merchandising is has not reached the level of abstraction necessary to be a sui generis contract type in the Ptk since - inter alia – it misses those unique and typical elements which makes the difference from other contracts. To support my hypothesis I refer to the results of the Hungarian and international legal practice and literature, including a comparison with other sui generis contract types. Finally, based on the results of my research, I offer solutions as regards to the unanswered questions related to legal nature of the merchandising. In my opinion, the merchandising is a licence contract aiming to licence the exclusive rights serving as the base of the merchandising.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26642">
    <w:multiLevelType w:val="hybridMultilevel"/>
    <w:lvl w:ilvl="0" w:tplc="74796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26642">
    <w:abstractNumId w:val="88226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507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