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SCHULTZ MÁRTON</w:t>
            </w:r>
          </w:p>
          <w:p w:rsidR="00C275A3" w:rsidRDefault="00A96AEC" w:rsidP="00C275A3">
            <w:pPr>
              <w:pStyle w:val="Hallgatokepzes"/>
            </w:pPr>
            <w:r>
              <w:t>Jogasz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Görög Márta Ph.D, habil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Találás joga Német és magyar összehasonlító jogi elemzés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találás jogintézményét hasonlítottam össze a német és a magyar jog alapján. Kutatásomba bevontam az osztrák és a svájci jogot is. A kapcsolódó bírósági döntéseket is vizsgáltam, az egyes országok eltérő értelmezéseire kitértem. A különböző szabályozások tanulmányozása után kialakítottam a saját rendszerezésemet és méltattam a magyar normaszöveget azon vonatkozásban, mennyire van tekintettel a külföldi irodalomra.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felhívjam a figyelmet arra, hogy egy ilyen klasszikus jogintézmény esetén mennyire hiányosak a mai magánjogunk ismertei. A tényleges dogmatikai elhatárolások és a fogalmak kibontása nem jelenik meg az irodalomban, aminek következtében kevesebbet adatot nyújtunk a bírók kezébe egy ügy megfelelő és szakszerű eldöntéséhez mint más kontinentális ország joga vagy mint az '45 előtti magánjogunk.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335332">
    <w:multiLevelType w:val="hybridMultilevel"/>
    <w:lvl w:ilvl="0" w:tplc="606712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335332">
    <w:abstractNumId w:val="653353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5388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