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SCHULTZ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Marta Gorog Ph.D habil</w:t>
            </w:r>
          </w:p>
          <w:p w:rsidR="00DB4822" w:rsidRDefault="00DB4822" w:rsidP="00E11062">
            <w:pPr>
              <w:pStyle w:val="Konzulensek"/>
            </w:pPr>
            <w:r w:rsidRPr="00DB4822">
              <w:t>Ph.D. habil,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Law of found objects. Hungarian and German comparative essay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is a comparative research of the institution of finding in German and in Hungarian law, with some excurse to the Austrian and Swiss law. I have also read juridical decisions and deigned the different argumentations of the courts, about the same subject. After regarding the different ruling models, I made my own classification and argued why the Hungarian text was bad or good, in the aspect of following other countries law system.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essay is to show how deficient our knowledge is in such a classical institution of law. We do not have real dogmatic disctictions and exact definitions, thus we give less information in the hand of our judges to decide a case properly and professionally than other countries or even we did before '45.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69235">
    <w:multiLevelType w:val="hybridMultilevel"/>
    <w:lvl w:ilvl="0" w:tplc="33071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69235">
    <w:abstractNumId w:val="43469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764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