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DOBRODINSZKY DIÁNA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Gellén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Mezei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“Bármi, amit a kommentelői írnak felhasználható Ön ellen…” avagy ki felelős az internetes kommentekért?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technikai újdonságokkal teli környezetében, pontosabban a World Wide Web adta lehetőségek által a személyiségi jogi jogsértések már nem csak az interneten megjelenő cikkekben, hanem a portálokhoz fűzött hozzászólások tekintetében is megvalósulhatnak. Jogosan merül fel tehát a kérdés, hogy vajon merre billen a mérleg a véleménynyilvánítás szabadsága és a személyiségi jogvédelem között a kommentek megítélése körében? E két alapvető jog ütközése ugyan nem újkeletű probléma, de az új technikai alternatívák friss nézőpontból történő megítélést igényelnek. Ennek megfelelően kívánok dolgozatomban eligazodást nyújtani a kommentek szövevényes jogi világában.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 strasbourgi Emberi Jogok Európai Bíróságának Delfi AS kontra Észtország ügyét tárom fel, amelyben precedens értékű ítélet született. E döntés a magyar joggyakorlatra is mély hatással volt, amely az Alkotmánybíróság 19/2014. (V.30.) számú határozatában kristályosodott ki. Ez olyan éles törést hozott a 2014-es évet megelőző időszakhoz képest, hogy a határozat előtti és utáni korszakot külön-külön vizsgáltam. A vonatkozó hazai ügyek feltárásán túl elengedhetetlennek éreztem nemzetközi kitekintést tenni az Egyesült Királyság joggyakorlatára, egy olyan államra, ahol véleményem szerint példaértékű modell született.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Kitűzött célom, hogy jogesetek bemutatásán keresztül összefoglalót nyújtsak a személyiségi jogokat sértő hozzászólások után viselt felelősséggel kapcsolatos, jelenleg hatályos rendelkezésekről, hazai tendenciákról, összevetve egy véleményem szerint tanulságos szabályozást alkalmazó ország joggyakorlatával.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végén, utóbbiak szintézisbe foglalásával és saját gondolatok felvázolásával teszek javaslatokat a lehetséges előremutató szabályozási alternatívákra és a jogesetekből származó tanulságok levonásával igyekszem minimálisra redukálni a jövőben elkerülni kívánt buktatókat.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49185">
    <w:multiLevelType w:val="hybridMultilevel"/>
    <w:lvl w:ilvl="0" w:tplc="36717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49185">
    <w:abstractNumId w:val="37849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423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