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KONRÁD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prostitúció jogi szabályozása és társadalmi megítélése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prostituáltak jogi helyzete és társadalmi megítélése Magyarországon. A prostitúció alapvető sajátosságai szerintem a világon mindenhol egyenlők, bár kialakulnak eltérő szokások, és természetesen szabályozások, a különböző országok államai eltérő módon állnak a kérdéshez. Úgy gondolom Magyarország csak átformálta a XIX. századi, illetve a szocializmus idején létrehozott törvényeket, de a kérdéssel a valóságban nem foglalkozik a törvényhozás, megpróbálja inkább elrejteni. Olvasva a világ talán két legellentétesebb és leghíresebb modelljét a Svéd és Holland modellt, elgondolkoztam azon, hogy miért is ne mérhetném fel a magyar emberek igényeit a prostitúcióval kapcsolatban, és miért is ne fejezhetném be kutatásomat egy a prostitúció szabályozását megoldani kívánó „törvényjavaslattal”. Kutatásom nagy része a prostitúció jogi szabályozásának kérdéskörével foglalkozik, és egyfajta törvénygyűjteményként, törvényelemezésként szolgál a prostitúcióval kapcsolatos eddig létrehozott magyar törvényi szabályozások kapcsán. A jogi feldolgozására deduktív, analitikus módszert alkalmazok, mint a jogi rendelkezések összehasonlító elemzése, értelmező leírása különböző szakirodalmak elemzésével és feldolgozásával. Kérdőíves kutatásom felvet társadalmi kérdésköröket is amelyek a szabályozásához és társadalmi előítéletekhez szorosan kapcsolódnak. Főbb következtetésként említeném és dolgozatomban részletezném a társadalmi előítéletekkel; igénybevétellel; büntethetőséggel; szabályozási átalakítással kapcsolatos kutatásai eredmények fontosságát. Úgy gondolom kutatásom eredményeit a szociológia, szociális munka és a jogi törvényhozás megfelelőképpen tudja hasznosítani a különböző kutatási szakterületek elméleti színterein.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57135">
    <w:multiLevelType w:val="hybridMultilevel"/>
    <w:lvl w:ilvl="0" w:tplc="75639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57135">
    <w:abstractNumId w:val="57157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758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