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ROLAND</w:t>
            </w:r>
          </w:p>
          <w:p w:rsidR="00C275A3" w:rsidRDefault="00A96AEC" w:rsidP="00C275A3">
            <w:pPr>
              <w:pStyle w:val="Hallgatokepzes"/>
            </w:pPr>
            <w:r>
              <w:t>Előadóművészet, klasszikus ütőhangszer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István (dla)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irodalom és a zeneművészet találkozása Sydney Hodkinson: Kerberos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Sydney Hodkinson Kerberos című műve szoros kapcsolatban áll az irodalommal, hiszen a szerző Dante Alighieri Isteni Színjátékának egyik mondatát használja fel darabban. A részlet így szól: „Lasciate ogni speranza, voi che entrate!”, ami azt jelenti, hogy: „Ki itt belépsz, hagyj fel minden reménnyel!”. Az említett mondat a mű harmadik énekében jelenik meg. Az irodalom és zene találkozására is magyarázatot találhat az olvasó, hiszen az időmértékes verselés és a zene teljes mértékben összeér a műben, mivel a mű néhány témájára ráillik két versláb típus, az anapesztus, és a paión. Emellett bemutatásra kerül a kisdob eredete, régen és napjainkban betöltött funkciója, a szóló kisdobolás- valamint kisdobdarabok válfajai. Az ütőhangszerek kottaképének kialakulásán keresztül a Kerberos notációja, valamint a megszólaló hangszínek bemutatása is megjelenik a dolgozatban. A Kerberos műfaja programzene, mivel a szerző egy képet csatol a játszani való anyaghoz, ami a görög mitológiához, valamint Dante Isteni Színjátékának részletéhez nyúlik vissza. A dolgozat végén bemutatásra kerül a mű dramaturgiai és tematikus elemzése. A mű három részre oszlik, ugyanúgy, ahogyan Dante műve. A Kerberosban a három rész három különböző karaktert jelenít meg, de a játszott és a vokális anyagnak egyaránt hátborzongató hatást kell keltenie a mű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918918">
    <w:multiLevelType w:val="hybridMultilevel"/>
    <w:lvl w:ilvl="0" w:tplc="70571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918918">
    <w:abstractNumId w:val="829189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335085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