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DABÓCZI MÁTYÁS</w:t>
            </w:r>
          </w:p>
          <w:p w:rsidR="00C275A3" w:rsidRDefault="00A96AEC" w:rsidP="00C275A3">
            <w:pPr>
              <w:pStyle w:val="Hallgatokepzes"/>
            </w:pPr>
            <w:r>
              <w:t>Vegyészmérnöki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Hórvölgyi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Hatóanyag kiáramlás modellezése hibrid szilika-kitozán kettősrétegekből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mezopórusos szilika; kitozánbevonat; hatóanyag-leadás; peremszög; ellipszometria.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szabályozott hatóanyag-leadásra alkalmas rendszerek igen nagy tudományos figyelemnek örvendenek az elmúlt évtizedekben, köszönhetően a lehetőségnek, hogy segítségükkel hatékony és lokalizált hatóanyag koncentráció érhető el hosszú időre az emberi szervezetben.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hibrid, kétrétegű hatóanyag-leadó modellrendszert vizsgáltam. A rendszer üveg hordozó felületén pórusos szilika vékonyréteget és ezen kitozán biopolimer bevonatot tartalmazott. A rétegképzéséhez „dip-coating” technikát alkalmaztam. A szerves polimer réteget bizonyos esetekben ionosan (pentanátrium-tripolifoszfáttal), illetve kovalensen (glutáraldehiddel) térhálósítottam.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hatóanyag-leadás modellezéséhez Rodamin 6G kationos színezéket alkalmaztam. Vizsgáltam, hogy milyen hatással van az inkubálás (a színezék pórusrendszerbe juttatása) paramétereinek változtatása az inkubálás hatékonyságára valamint, hogy milyen mechanizmusnak van a legnagyobb szerepe az inkubálás folyamatában.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színezékkel inkubált és kitozán réteggel bevont rendszer hatóanyag-leadó tulajdonságait puffer oldatban (pH = 7,4) vizsgáltam, ezzel az emberi szervezetben való hatóanyag-leadást modellezve. Továbbá vizsgáltam a hatóanyag leadást különböző pH-kon: savas, semleges és lúgos közegben, hogy ezzel feltárjam a rendszer reszponzivitásában rejlő lehetőségeket.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kioldás során lejátszódó folyamatok mélyebb megismerése végett peremszögmérést végeztem módosítatlan és térhálósított kitozán bevonatokon. A peremszög időfüggését vizsgáltam puffer oldattal, valamint a kioldási vizsgálatoknak megfelelően savas és lúgos közegekkel.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in-situ spektroszkópiai ellipszometriával duzzadásvizsgálatot végeztem a különböző módon térhálósított polimer bevonatokon. Így a hatóanyag-leadás során a kitozán bevonatban végbemenő folyamatokról kaptam részletesebb képet.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Mindezen vizsgálatok eredményei nagymértékben elősegítik a vizsgált szilika-kitozán hibrid rendszer megismerését, a modellhatóanyag-leadás során végbemenő folyamatok és mechanizmusok megértését. A rendszer nagy potenciált mutat, és sok lehetőséget rejt a szabályozott hatóanyag-leadásban való alkalmazásra.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94798">
    <w:multiLevelType w:val="hybridMultilevel"/>
    <w:lvl w:ilvl="0" w:tplc="86708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94798">
    <w:abstractNumId w:val="70694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005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