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EMESE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Poppe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Affinitás kromatográfiai hordozók fejlesztése fehérjék szelektív elválasztására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szilikagél; lantanidák; enzim; His-Tag; átfolyásos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rögzített új fémion tartalmú affiniás kromatográfiai hordozókat (Immobilized metal ion affinity chromatography, IMAC) fejlesztettünk ki, amelyek segítségével lehetséges a rekombinánsan előállított fehérjék tisztítása. Az IMAC technológia azon alapszik, hogy a fehérjét az N- vagy C-terminálisán egy fúziós „címkével” látják el géntechnológiai módszerekkel, aminek segítségével a rekombináns fehérje affinitás kromatográfiával egyszerűen elválasztható. A legjobban elterjedt címke a láncvégekhez kapcsolt oligo-hisztidin (His-Tag), amely reverzibilisen kötődik a hordozón kialakított fémkelátokhoz.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olyan segédanyagok előállítása volt, amellyel átfolyásos rendszerben megvalósítható a fermentációval előállított fehérjék szeparációja. Hordozóként a kutatócsoport által már széles körben használt, kitűnő mechanikai szilárdsággal, nagy fajlagos felülettel rendelkező és szerteágazóan módosítható szilikagéleket választottuk. A felületmódosításokat több lépésben valósítottuk meg, hogy a hordozóink tulajdonsága az alkalmazási terület kívánalmainak megfeleljen. A fejlesztés során célunk volt az is, hogy könnyen kivitelezhető és robosztus reakciókat építsünk be a technológiai folyamatba, a segédanyagok többször felhasználhatók és regenerálhatók, átfolyásos rendszerben alkalmazható legyenek, illetve kiküszöböljük a jelenleg kereskedelmi forgalomban kapható IMAC hordozók hátrányait úgy, mint a nehézkes tárolási körülmények, visszaforgathatóság, toxikus fémionok.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hordozóink szoba körülmények között stabilan tárolhatók, gyors és hatékony technológiai lépések útján építjük fel őket és általánosan alkalmazhatók His-Tag-el ellátott célfehérjék tisztítására.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8586">
    <w:multiLevelType w:val="hybridMultilevel"/>
    <w:lvl w:ilvl="0" w:tplc="8313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8586">
    <w:abstractNumId w:val="94928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912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