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LÁSZLÓ FERENC</w:t>
            </w:r>
          </w:p>
          <w:p w:rsidR="00C275A3" w:rsidRDefault="00A96AEC" w:rsidP="00C275A3">
            <w:pPr>
              <w:pStyle w:val="Hallgatokepzes"/>
            </w:pPr>
            <w:r>
              <w:t>Vegyészmérnöki mesterképzési 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Gyurcsányi E.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Mikrocseppentésen alapuló immobilizációs eljárás fejlesztése nagy hibridizációs hatékonyságú peptid-nukleinsav biochipek előállítására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képalkotó felületi plazmon-rezonancia; felületi receptor-sűrűség; mikroRNS biomarker; szelektív felismerés; fordított-kinetika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nő az igény a különböző biomarkerek felismerésére alkalmas szelektív receptorok iránt, illetve a meghatározás optimálására és a célmolekulák kötődési kinetikájának meghatározására a későbbi bioanalitikai alkalmazásuk érdekében. Ezen a téren csoportunk egy újfajta biomarker-család tagjai, az ún. mikroRNS molekulák szelektív felismerésére alkalmas receptorok és érzékelő fejlesztését tűzte ki célul. A mikroRNS molekulák rendkívül kis koncentrációban kerülnek a keringésbe, ezért meghatározásuk nagy affinitású receptorokat igényel, amely célra a természetes oligonukleotid felismerő szálak nem minden esetben alkalmasak.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ezért szintetikus oligonukleotid analógok, nevezetesen peptid-nukleinsav (PNS) felismerő szálak hibridizációs tulajdonságait vizsgáltam képalkotó felületi plazmon-rezonanciás módszerrel (iSPR – imaging Surface Plasmon Resonance) planáris arany felületen. A PNS felismerő szálak esetében a bázisok egy peptid láncon helyezkednek el, amely egyrészt rendkívüli biokémiai stabilitást eredményez, másrészt a foszfát csoportok kiiktatása miatt nem rendelkeznek negatív töltésekkel, amely elektrosztatikus taszítás által a természetes nukleinsav felismerő szálak esetében gyengíti a hibridizált szálak közötti kölcsönhatást. Ugyanakkor a PNS szálak hibridizációs hatékonyságát sok esetben csökkenti, hogy nem specifikusan is erősen adszorbeálódnak arany felületre, ami a felületi sűrűségük és az immobilizálás körülményeinek hosszas optimálását igényli. Ennek a problémának a megoldására egy újfajta immobilizációs technikát fejlesztettünk ki, miszerint a PNS szálat a vele komplementer szekvenciájú DNS szállal előhibridizált formában immobilizáljuk egy tiol-csoporton keresztül az aranyozott planáris SPR-szenzorchip felületére. A módszernek köszönhetően a szelektív felismeréshez legalkalmasabb felületi receptor-sűrűség önszerveződéssel alakul ki, így jelentősen növelhető a felismerő szál hibridizációs hatékonysága, és javítható a mikroRNS-ek kimutatási határa. Meghatározható a felismerő szál felületi receptor-sűrűsége és a hibridizáció során elérhető maximális törésmutató változás (R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) értéke, így az eddigieknél nagyobb pontossággal számíthatóak ki a kinetikát leíró sebességi együtthatók, és a disszociációs egyensúlyi állandó értéke is. Az immobilizációs technika optimálását követően megvizsgáltam egy újfajta, ún. fordított-kinetikai módszer alkalmazhatóságát az egyensúlyi paraméterek meghatározására.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92103">
    <w:multiLevelType w:val="hybridMultilevel"/>
    <w:lvl w:ilvl="0" w:tplc="57831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92103">
    <w:abstractNumId w:val="251921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61329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