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BALÁZS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Jedlovszky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Szőri Milán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Víz-HCN elegyek gőz-folyadék határfelületének vizsgálata számítógépes szimulációval - mit mondhatunk a 'HCN Világ' elméletről?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molekuláris dinamika; GROMACS; felület analízis; ITIM; prebiotikus HCN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molekuláris dinamikai szimulációk segítségével a határfelületi adszorpció jelenségét tanulmányoztam hidrogén-cianid különböző összetételű vizes oldataiban. A számításokat a kanonikus (NVT) sokaságon, 273 K hőmérsékleten végeztem. Az összehasonlításhoz emellett a tiszta vízből és a tiszta hidrogén-cianidból álló rendszereket is megvizsgáltam. A gáz folyadék határfelületi réteget és az alatta húzódó további két molekuláris réteget az ITIM módszer segítségével határoztam meg. A szimulációkból kimutatható, hogy a hidrogén-cianid erős felületi adszorpciót mutat, amely a felületi réteg alatt található további két réteg esetén is jelentős mértékű. Továbbá, a határfelületi réteg szélessége is nagyobb, mint az azt követő rétegeké, ellenben ez a hatás azok esetén már nem tapasztalható. Emellett a molekuláknak a felületi réteg és a tömbfázis közötti kicserélődése egy nagyságrenddel lassabb, mint a többi réteg esetében. Mindezen eredmények alapján az adszorpció mértékétől eltekintve, a határfelület közelsége kizárólag a felületi rétegben tartózkodó molekulákra fejt ki hatást. A felületen való tartózkodási idő a hidrogén-cianid esetében egy nagyságrenddel nagyobb, mint ami a vízmolekuláknál tapasztalható. Ezen túlmenően, a vizsgált rendszerek határfelületi rétegében a hasonló molekulák laterális asszociációja is megfigyelhető. A tény, hogy a hidrogén-cianid feldúsul a határfelületen, laterális önasszociációt mutat és híg oldatok esetén szokatlanul hosszú a felületen való tartózkodási ideje, messzemenő következményekkel járhat a hidrogén-cianidnak a prebiotikus evolúció során betöltött szerepére és biológiai fontosságára nézve, különös tekintettel a „HCN-világ” hipotézis esetére.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55382">
    <w:multiLevelType w:val="hybridMultilevel"/>
    <w:lvl w:ilvl="0" w:tplc="90331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55382">
    <w:abstractNumId w:val="90455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805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