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BRIGITTA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Marosi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Többváltozós kalibrációs módszerek vizsgálata mint lehetséges eszköz a Raman-térképezés alkalmazásához kontrollált technológiákban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kemometria; Raman-spektrometria; kémiai térképezés; PAT; polimorfok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un. Folyamatfelügyelő és Analizáló Technológia (PAT, Process Analytical Technology) célja, hogy a gyógyszeripari folyamatok pontos nyomon követésével biztosítható legyen a készítmények állandó, megfelelő minősége. Ennek megvalósítása olyan analitikai módszereket igényel, melyek mintaelőkészítés nélküli, roncsolásmentes mérések által alkalmasak valós, vagy közel valós idejű vizsgálatra a hatóanyag előállításától a végső minőségellenőrzésig. A Raman-térképezés ezeknek a kívánalmaknak megfelelhetne, azonban az általa szolgáltatott óriási mennyiségű adatból a megfelelő információ kinyerése kihívást jelentő feladat. A mérési módszer alkalmazása PAT körülmények között egyre kifinomultabb többváltozós adatelemzési (kemometriai) módszerek alkalmazását igényli.</w:t>
      </w:r>
      <w:r>
        <w:rPr>
          <w:color w:val="000000"/>
          <w:sz w:val="24"/>
          <w:szCs w:val="24"/>
        </w:rPr>
        <w:br/>
        <w:t xml:space="preserve">A gyógyszeriparban kiemelten fontos a polimorf hatóanyagrendszerek tisztaságának jellemzése. Polimorf szennyezők előfordulhatnak a kristályosítás során vagy akár más, nem kívánatos mellékfolyamat miatt is. A hatóanyagot és egyéb segédanyagokat tartalmazó keverékek pontos kvantitatív meghatározása a készítmények gyártásakor vagy a végtermékek ellenőrzésekor lehet szükséges. E két rendszer pontos mennyiségi elemzésével szabadalmi, technológiai és minőségbiztosítási kérdésekben egyaránt fontos tényezőkre derülhet fény.</w:t>
      </w:r>
      <w:r>
        <w:rPr>
          <w:color w:val="000000"/>
          <w:sz w:val="24"/>
          <w:szCs w:val="24"/>
        </w:rPr>
        <w:br/>
        <w:t xml:space="preserve">Munkám során kétkomponensű polimorf keverékek és három komponenst tartalmazó hatóanyag- segédanyag rendszerek mennyiségi elemzését valósítottam meg. Célom az volt, hogy a Raman-térképezéssel elérhető meghatározási pontosságot javítsam, valamint tapasztalatokat szerezzek ezen rendszerek és az alkalmazott többváltozós adatelemzési módszerek vizsgálata során fellépő főbb problémákról. Tanulmányoztam a gyógyszeripari gyakorlatban eddig nem, vagy csak ritkán használt lineáris és nemlineáris kalibrációs módszereket és összehasonlítottam olyan széles körben használt módszerekkel, mint például a Lambert-Beer törvény alapján végzett egyváltozós regresszió, vagy főkomponens-analízisen alapuló kiértékelés. Különös figyelmet fordítottam adatelőkészítési módszerek meghatározási pontosságra gyakorolt hatásának vizsgálatára és változókiválasztási módszerek tesztelésére, melyek alkalmazására Raman-térképezésben eddig nem volt példa.</w:t>
      </w:r>
      <w:r>
        <w:rPr>
          <w:color w:val="000000"/>
          <w:sz w:val="24"/>
          <w:szCs w:val="24"/>
        </w:rPr>
        <w:br/>
        <w:t xml:space="preserve">Eredményeim arra engednek következtetni, hogy ezen újszerű adatelemzési módszerek jelentősen pontosabb mennyiségi meghatározást tesznek lehetővé, ezáltal hozzájárulhatnak a Raman-térképezés sikeres integrálásához a „Folyamatfelügyelő Analizáló Technológiába”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24837">
    <w:multiLevelType w:val="hybridMultilevel"/>
    <w:lvl w:ilvl="0" w:tplc="658587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24837">
    <w:abstractNumId w:val="903248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2147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