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KALMÁR SZABOLCS</w:t>
            </w:r>
          </w:p>
          <w:p w:rsidR="00C275A3" w:rsidRDefault="00A96AEC" w:rsidP="00C275A3">
            <w:pPr>
              <w:pStyle w:val="Hallgatokepzes"/>
            </w:pPr>
            <w:r>
              <w:t>Műanyag- és száltechnológiai mérnöki mesterszak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Renner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Magyar Tudományos Akadémia, Természettudományi Kutatóközpont, Anyag- és Környezetkémiai Intézet, Polimer Fizikai Kutatócsoport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Heterofázisos PP kompozitok: szerkezet, tulajdonságok és deformáció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ütésállóság; kavitáció; modell számítás; polimer keverékek; faliszt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faliszttel társított polipropilén (PP) kompozitokból készült termékek egyre nagyobb teret hódítanak, különösen a gépjármű- és az építőiparban. A töltőanyag hatására a műanyag merevsége jelentősen nő, azonban az ütésállóság drasztikusan csökken, ami korlátozza a lehetséges felhasználási területet. Ez utóbbi hatás kompenzálására általában elasztomert adnak a rendszerhez, azonban az eredmény még nem minden esetben felel meg az elvárásoknak. A kompozitok törési ellenállása szempontjából kulcsfontosságú a szerkezet és a mikromechanikai deformációs folyamatok szerepe. A különböző folyamatok a deformáció során eltérő mennyiségű energiát nyelnek el, így ezek módosítása az ütésállóság javításának egyik ígéretes lehetősége.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 jobb ütésállóság elérése volt, a szerkezet és a deformációs mechanizmus módosításának segítségével. A munkám során a legújabb fejlesztésekben is használt heterofázisos etilén-propilén kopolimert alkalmaztam. Korábbi vizsgálatokban megállapították, hogy ezen mátrixok deformáció során több energiát nyelnek el akkor, ha kavitáció helyett nyírási folyás a domináns lejátszódó folyamat. A kavitáció visszaszorításának érdekében munkám során nagysűrűségű polietilént (HDPE) kevertem a rendszerhez, ennek hatását vizsgáltam a szerkezetre és a deformációs mechanizmusra. Kísérletet tettem továbbá egy modell kidolgozására, melynek segítségével meghatározható, hogy egyes tényezők mennyiségileg mekkora szerepet játszanak a törési ellenállásban, illetve megjósolható a PP/faliszt/elasztomer kompozitok ütésállósága.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a kompozitokat kétcsigás kompaunder és fröccsöntőgép segítségével készítettem. Jellemzésükre szakító- és ütésállósági vizsgálatot végeztem, illetve a deformációs folyamatok nyomon követésére térfogati deformáció mérést és akusztikus emissziós vizsgálatot használtam. A kompozitok szerkezetét pásztázó elektronmikroszkópia segítségével jellemeztem.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299138">
    <w:multiLevelType w:val="hybridMultilevel"/>
    <w:lvl w:ilvl="0" w:tplc="396435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299138">
    <w:abstractNumId w:val="402991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71872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