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CSERNYÁNSZKY VERA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talajjavítás hulladékkal - Szabadföldi kísérletek vörösiszapos talaj hasznosítását célzó talajjavítási technológia kidolgozására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 értékes kincsünk, melynek megóvása elsődleges fontosságú. A talajvédelem mellett az emberiség másik fontos feladata az egyre nagyobb mennyiségben keletkező hulladékok kezelése, hasznosítása. TDK dolgozatom e két problémakörre épül: az ajkai vörösiszap katasztrófa területéről származó vörösiszapos talaj hasznosíthatóságát vizsgáltam és demonstráltam szabadföldön leromlott talaj javítását célozva.</w:t>
      </w:r>
      <w:r>
        <w:rPr>
          <w:color w:val="000000"/>
          <w:sz w:val="24"/>
          <w:szCs w:val="24"/>
        </w:rPr>
        <w:br/>
        <w:t xml:space="preserve">Laboratóriumi technológiai kísérletek léptéknövelt folytatásaként, 2012. novemberében kisparcellás szabadföldi kísérletsorozat összeállítására került sor az .A.S.A. gyáli hulladéklerakóján, a szorítótöltést alkotó rossz minőségű altalajból. A területen beállított 24 db 10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-es parcella közül - kutatómunkám során - nyolc parcellán a vörösiszappal kevert talaj szabadföldi elhelyezhetőségét vizsgáltam az altalajra terítve termékeny takaróanyagként, valamint a leromlott talajba különböző (5, 10, 20, 50%) koncentrációkban bekeverve. A szabadföldi demonstráció során három mintavétel történt: a kísérlet indításakor, 5 hónappal valamint 1 évvel a kísérlet indítását követően.</w:t>
      </w:r>
      <w:r>
        <w:rPr>
          <w:color w:val="000000"/>
          <w:sz w:val="24"/>
          <w:szCs w:val="24"/>
        </w:rPr>
        <w:br/>
        <w:t xml:space="preserve">A vörösiszapos talaj hatásának követésére és értékelésére integrált módszeregyüttest alkalmaztam. A fizikai-kémiai paraméterek közül vizsgáltam a talaj textúráját, víztartóképességét, kémhatását, tápanyagtartalmát, valamint a teljes és kioldható toxikus elemtartalmát. A biológiai aktivitás vizsgálatára szolgáló monitoring része volt az aerob heterotróf baktérium- és a gombaszám, továbbá a mikrobiális szubsztráthasznosítás és a talajlégzés vizsgálata. A hulladékokkal javított talajok toxicitásának felmérésére bakteriális, növényi és állati teszteket alkalmaztam.</w:t>
      </w:r>
      <w:r>
        <w:rPr>
          <w:color w:val="000000"/>
          <w:sz w:val="24"/>
          <w:szCs w:val="24"/>
        </w:rPr>
        <w:br/>
        <w:t xml:space="preserve">A kockázatközpontú, problémára specifikus komplex metodika alkalmazásával lehetőség nyílt a konkrét talajra tett hulladék hatását mérni a talajban a használatkor kitett receptorokkal. Az eredmények alapján megállapítható, hogy az 5–10 % koncentrációban alkalmazott vörösiszapos talaj felhasználható talajjavításra: hozzáadása serkentő hatással volt a mikrobiális aktivitásra, javított a rossz minőségű altalaj kötöttségén, víztartóképességén, továbbá nem gyakorolt toxikus hatást az alkalmazott tesztorganizmusokra. A technológia verifikáció, azaz a szabadföldi demonstráció eredményeinek komplex – különböző technológiai alternatívákkal összevetett – értékelése azt mutatta, hogy a vörösiszappal kevert talaj alkalmazása hulladéklerakók letakarására mind környezeti, mind technológiai és gazdasági hatékonyság szempontjából jó alternatívát jelent.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04146">
    <w:multiLevelType w:val="hybridMultilevel"/>
    <w:lvl w:ilvl="0" w:tplc="87544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04146">
    <w:abstractNumId w:val="60504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791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