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BORBÁS ENIKŐ</w:t>
            </w:r>
          </w:p>
          <w:p w:rsidR="00C275A3" w:rsidRDefault="00A96AEC" w:rsidP="00C275A3">
            <w:pPr>
              <w:pStyle w:val="Hallgatokepzes"/>
            </w:pPr>
            <w:r>
              <w:t>Vegyészmérnök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Nagy Zsombor Kristóf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Marosi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Balogh György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osztályvezető,  Richter Gedeon Nyrt. Vegyészeti Gyár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Antipszichotikumok formulálása és in vitro analitikai vizsgálati módszerei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elektrosztatikus szálképzés; kioldódás-felszívódás modellezés; biorelevancia; gyógyszertechnológia; permeabilitás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gyógyszertechnológia kiemelkedően fontos kihívásainak egyike a BCS II. osztályba sorolható rossz vízoldhatóságú, de jó permeabilitású hatóanyagmolekulák kioldódásának javítása és ily módon a biohasznosulásuk növelése. Munkánk során vízben rosszul oldódó antipszichotikumok kioldódásának javítását tűztük ki célul. Ehhez a ciklodextrinek komplexképző és oldhatóság javító tulajdonságát, illetve a formulálás során az oldószeres elektrosztatikus szálképzést használtuk fel.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pszichiátriai eseteknél gyakori probléma, hogy a betegek elutasítják az előírt gyógyszeres terápiát, emellett gyermekek, idősek és nyelési nehézségekkel küzdők esetében is kellemetlenséget jelenthet tabletták lenyelése. A betegek igényeit és terápiás szempontokat figyelembe véve már az Egészségügyi Világszervezet irányelvei közt is szerepel az új gyógyszerformák keresése. Ezért a hagyományos tabletta helyett szájban gyorsan oldódó gyógyszerformát választottunk a pszichiátriai betegségek (skizofrénia és bipoláris zavar) kezelésére alkalmazott hatóanyagokhoz.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Ezen formulációknál elengedhetetlen a hatóanyag gyors kioldódása és felszívódása. Azonban a gyógyszerkönyv mindössze a kioldódás vizsgálatok elvégzését írja elő, melyből azonban a hatóanyagok biohasznosulására vonatkozóan nem vonhatunk le egyértelmű következtetéseket, hisz a kioldódást segítő adalékok: ciklodextrinek, polimerek negatív és pozitív irányba egyaránt képesek befolyásolni a biológiai membránokon keresztül történő transzport folyamatokat. Így vizsgálataink tárgyát képezte a gyógyszerformulációk kioldódásának és szimultán felszívódásának in vitro modellezése, mely lehetőséget nyújt az in vivo biohasznosulás jobb előrejelzésébe, és így a szükséges állatkísérletek száma is csökkenthetővé válhat.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780480">
    <w:multiLevelType w:val="hybridMultilevel"/>
    <w:lvl w:ilvl="0" w:tplc="518330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780480">
    <w:abstractNumId w:val="717804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83759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