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ANGELI MARIANNA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Boóc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nem vagyoni kártérítés megszűnése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Polgári Törvénykönyvről szóló 2013.évi V. törvény által életre hívott jogintézmény, a sérelemdíj, mint a személyiségi jogok megsértésének vagyoni elégtétellel történő közvetett kompenzációja és egyben magánjogi büntetése váltja fel hazánkban a nem vagyoni kártérítést.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Jelentős a változás rendszertanilag és a jogalap tekintetében is, hiszen az új intézmény a személyiségvédelmi fejezetben került elhelyezése, valamint a sérelemdíjra való jogosultsághoz a jogsértés tényén kívüli további hátrány bizonyítása nem szükségeltetik. Ezzel ellentétben, a nem vagyoni kártérítés a kártérítési felelősség szabályai között helyezkedett el és ennélfogva alkalmazására is ezen szabályok rendelkezései voltak irányadóak.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 nem vagyoni kártérítés tényleges megszűnését vizsgáltam, ugyanis álláspontom szerint a sérelemdíj beiktatása a törvénybe nem jelenti a régi jogintézmény végeleges elhalálozását.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 személyiségvédelmi eszköz szabályainak részletes tanulmányozása során arra a következtetésre jutottam, hogy a nem vagyoni kártérítést átkonvertálták, a jogalapot átnevezték, és sérelemdíjként iktatták be a törvény szövegébe.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új Ptk. meghagyta a bíróságok széles mérlegelési jogkörét a sérelemdíj iránti igények elbírálása tekintetében, ugyanis a törvény szövegébe nem iktatott be konkrét és egységes iránymutatásokat a jogintézménnyel kapcsolatosan felmerülő legfontosabb kérdésekre vonatkozóan. Sőt véleményem szerint a sérelemdíjra vonatkozó rendelkezések között fellelhetőek még olyanok is, melyek a nem vagyoni kártérítésre reflektálnak.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fentiekből kifolyólag a bíróságok szükségképpen és változatlanul a hátrányközpontú szemléletet fogják ítélkezésükben érvényre juttatni, mely azt jelenti, hogy a gyakorlatban a jogintézmény továbbra is nem vagyoni kártérítésként fog működni és továbbélni. Ahhoz azonban, hogy a sérelemdíj hatékonyan tudjon működni és célját, azaz a személyiségi jogok védelmét széleskörűen tudja biztosítani, indokoltnak látom egy olyan szempontrendszer vagy mérce kialakítását is, mely megteremti a tételes jog és a jogalkalmazás közötti összhangot és melyre dolgozatomban lehetséges megoldásokat is kínálok.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118594">
    <w:multiLevelType w:val="hybridMultilevel"/>
    <w:lvl w:ilvl="0" w:tplc="252263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118594">
    <w:abstractNumId w:val="131185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01770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