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FELÍCIA LAURA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Rixer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és preventív gyermekvédelem - új irányok, régi nehézségek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Magyarországon megközelítőleg 15-20000 állami gondozott gyermek él, felemelkedésük az esetek 70%-ában sikertelen, többségük roma származású. A szociológusok előrejelzései szerint 2050-re a cigányság száma két millió fő körül fog mozogni, és a magyar lakosság elöregedése miatt szükséges a megfelelő rekrutáció. Súlyos probléma még a gyermekszegénység elharapódzása is, melynek eredményeképp több gyermeket kell elszakítani vér szerinti szüleitől. Dolgozatomban az állam és a közigazgatás szerepvállalását vizsgálom a speciális és a preventív gyermekvédelem és a vele szoros kapcsolatban álló romafelzárkóztatás területén, bemutatva az önkormányzatok, az oktatás, a civil szervezetek és az egyházak szintjén sikeresen működő "jó gyakorlatokat".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53306">
    <w:multiLevelType w:val="hybridMultilevel"/>
    <w:lvl w:ilvl="0" w:tplc="54635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53306">
    <w:abstractNumId w:val="942533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246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