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EVELIN</w:t>
            </w:r>
          </w:p>
          <w:p w:rsidR="00C275A3" w:rsidRDefault="00A96AEC" w:rsidP="00C275A3">
            <w:pPr>
              <w:pStyle w:val="Hallgatokepzes"/>
            </w:pPr>
            <w:r>
              <w:t>Mezőgazdasági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Dr.Béri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hasznos élettartamot befolyásoló egyes tényezők elemzése a Tedej Zrt. holstein-fríz állományánál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1970-es évekig a jellemzően tenyésztett fajta a kettős hasznosítású magyar tarka volt. A növekvő piaci igények következtében elindult a szakosodás, így az egyhasznú holstein-fríz vált meghatározóvá a világon és hazánkban egyaránt. Elterjedésének fő oka a kiemelkedő, az egy laktáció alatt 10000 kg-ot meghaladó tejtermelése volt. A nagy mennyiségű tejtermelésre végzett szelekciónak azonban számos negatív hatása volt. Csökkent a tej zsír- és fehérjetartalma, megnőtt a két ellés közötti idő, a hasznos élettartam pedig lerövidült.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intenzív tejtermelő üzemben a hasznos élettartam alakulását és az ezt befolyásoló tényezőket elemeztem. Vizsgálatomat a Tedej Zrt. tiszadobi telepén végeztem, ahol közel 500 holstein-fríz tehenet tartanak. Az állományt élettartam alapján két csoportra osztottam (rövid és hosszú hasznos élettartamúak), és ez alapján elemeztem az élettartamot befolyásoló egyes tényezőket.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kiesési okokat értékelve megállapítottam, hogy a jellemző selejtezési ok az állománynál az anyagcsere-forgalmi megbetegedés volt. A hosszú hasznos élettartamú teheneknél is ez volt a meghatározó kiesési ok, azonban a háromnál kevesebbszer ellett teheneknél a szaporodásbiológiai eredetű megbetegedések aránya volt a legnagyobb. Az évszakok hatását vizsgálva megállapítottam, hogy a kiesés főként a téli és nyári hónapokban volt jelentős. A tejtermelés színvonala és a hosszú hasznos élettartam között nem találtam statisztikailag is igazolható összefüggést. A küllemi vizsgálatok - ezen felül a fő bírálati szempontok - alapján a tejelő jelleg és a láb pontszámok mutattak eltérést a különböző élettartamú teheneknél. A láb megbetegedés miatt kiesett egyedek küllemi pontszáma nem, a tőgy megbetegedés miatt kiesett egyedek pontszáma eltér az összes egyed átlagos pontszámától.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65545">
    <w:multiLevelType w:val="hybridMultilevel"/>
    <w:lvl w:ilvl="0" w:tplc="81657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65545">
    <w:abstractNumId w:val="54465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965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