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DÍAZ FERNÁNDEZ DANIEL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Zsembeli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Debreceni Egyetem ATK Karcagi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Csízi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Debreceni Egyetem ATK Karcagi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hasznosítás és az évjárat hatása a gyep növényzetére és vízforgalmára réti szolonyec talajon.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Unióba történő belépés után előtérbe került a természetközeli és környezetkímélő módszerek alkalmazása, ennek kapcsán a gyepek extenzív használata. Ezért vizsgálataim során a különböző extenzív gyepkezelési módok eltérő hatását elemeztem réti szolonyec talajon, megfigyelve, hogy azok miképp hatnak a talaj szén-dioxid és vízforgalmára, a növényfajok összetételére, valamint a növények szárazanyag- és fehérjetartalmára, továbbá, hogy ezek a gyepkezelési módszerek milyen, egymástól különböző jellemzőket tudnak mutatni aszály idején. Annak érdekében, hogy a hasznosítási módok közötti egyes differenciákat minél jobban megismerjem, egy kísérletet állítottam be a Karcagi Kutatóintézethez tartozó, AKG szabályozás alá eső gyepterületen. Állandóan legeltetett, adagoltan legeltetett, vegyes hasznosítású, kaszálással hasznosított és vadbúvónak meghagyott, kvázi kontroll területet jelöltem ki, mindegyiket három ismétlésben. A kísérleti területeket a hatályos AKG szabályozásoknak megfelelően kezeltem, amelyek többek között tiltják a felülvetést, műtrágyázást, öntözést és meghatározzák a kaszálások idejét, valamint előírást nyújtanak a legelőállomány méretére vonatkozóan. A vizsgálati idő alatt jelentkező rendkívüli aszály ellenére is szignifikáns különbségeket tapasztaltam az egyes kezelések között. A kísérlet végeztével bebizonyosodott, hogy a legeltetés mind az erózió elleni védekezés, mind a talajnedvesség megőrzésében eredményesebb, a kaszálásos hasznosításnál. Továbbá, hogy - figyelembe véve a növényzet fehérjetartalmának alakulását – takarmányozás tekintetében a legeltetés célravezetőbb. Ugyanakkor a fajgazdagság megőrzéséhez, és növényállomány revitalizálódásához elengedhetetlen az időnkénti kaszálás.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30856">
    <w:multiLevelType w:val="hybridMultilevel"/>
    <w:lvl w:ilvl="0" w:tplc="33680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30856">
    <w:abstractNumId w:val="28330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971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