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RENÁTA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tájegységvezető,  Bükki Nemzeti Park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Ph.D.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kék- és vörös vércsék állományalakulása a legelő állatállomány tükrében a Hevesi Füves Puszták Tájvédelmi Körzetben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füves puszta Földünk egyik olyan speciális ökoszisztémája, amelyet az emberiség, az egyik legősibb mezőgazdálkodási formával a legeltető állattartással hasznosított. Sajnos napjainkra ez a gazdálkodási forma egyre inkább a múlt emléke marad, mivel az ilyen füves területek csökkenése az egész világon felgyorsult. Velük együtt eltűnnek azok a növény- és állatközösségek is, amelyek csak ezeken a területeken találják meg létfeltételeiket.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célom az volt, hogy minél több embert rávezessek a legelő állatállomány folyamatos csökkenésének veszélyeire. Valamint arra, hogy milyen sürgető feladat lenne azoknak a gyakorlatban is használható gazdálkodási módszereknek a kidolgozása és széleskörű bevezetése, amelyek a mezőgazdasági táj természeti értékeinek biztonságosabb fenntartását lehetővé teszik. Ennek szemléltetésére két a füves pusztai élőhelyhez szorosan kötődő ragadozó madárfajt választottam, a kék- és a vörös vércsét. A madárfajokról általánosságban elmondható, hogy a környezet állapotának kiváló indikátorai. Hiszen, a madárvilág faji összetétele, sűrűsége érzékenyen jelzi a környezet változásait.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során, a Hevesi-sík 21 évnyi kék-és vörös vércse fészektérképezési adatát dolgoztam fel, valamint több évtizedre visszamenőleg vizsgáltam a legelő terület és a legelő állatállomány változásait. Az adatokat táblázat kezelő és térinformatikai programok segítségével dolgoztam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jól mutatják, hogy amíg a kék vércsék állomány alakulása a legelő állatállomány mértékétől, valamint a helyes élőhelykezeléstől függ, addig a vörös vércsék állomány alakulását, az élőhely megfelelő kezelése mellett, nagymértékben befolyásolja a pocok gradációk mérete. Ezzel is igazolva azt, hogy milyen nagy szükség van a mezőgazdasági tájban a ragadozó madarakra.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a vércsék állomány növekedésén keresztül szeretném bemutatni, hogy a mezőgazdaság igenis összefüggő, összehangolható a természetvédelemmel. Sőt, a mezőgazdasági táj biodiverzitásának megőrzése, nagymértékben függ, attól hogy mennyiben tudjuk a természetvédelem célkitűzéseit összhangba hozni a mezőgazdasági termelők érdekeivel.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20528">
    <w:multiLevelType w:val="hybridMultilevel"/>
    <w:lvl w:ilvl="0" w:tplc="10362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20528">
    <w:abstractNumId w:val="95420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608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