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PATALENSZKI ADRIENN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Kőrösi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MTA–ELTE–MTM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Ambrus András</w:t>
            </w:r>
          </w:p>
          <w:p w:rsidR="00DB4822" w:rsidRDefault="00DB4822" w:rsidP="00E11062">
            <w:pPr>
              <w:pStyle w:val="Konzulensek"/>
            </w:pPr>
            <w:r w:rsidRPr="00DB4822">
              <w:t>zoológiai szakreferens,  Fertő-Hanság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eltérő élőhelyhasználat mintázata és lehetséges okai két együttesen előforduló sötétaljú hangyaboglárka (Maculinea nausithous) és vérfű hangyaboglárka (Maculinea teleius) 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nappali lepkék kiemelt jelentőségű csoportját alkotó hangyaboglárka fajok (Maculinea spp.) közül kutatásunkban a vérfű- (Maculinea teleius) és a sötétaljú hangyaboglárka (Maculinea nausithous) együttesen előforduló populációját vizsgáltuk 3 éven keresztül (2012-2014) egy fertő-hansági vérfüves kaszálóréten (Hidegség).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faj nagyon hasonló ökológiai igényekkel rendelkezik, viszont - korábbi vizsgálatok eredményei szerint- az élőhelyen belüli eloszlásuk eltérő. Ez feltételezésünk szerint annak lehet a következménye, hogy a hangyagazdáik különböző mikroklimatikus körülményeket kedvelnek, ezért munkánk elsődleges célkitűzése az volt, hogy megállapítsuk a két faj egyedeinek térbeli eloszlása összefügg-e hangyagazdáik eloszlásával. Továbbá, azt is megpróbáltuk kideríteni, hogy a mintavételi területen végzett élőhelykezelés milyen hatással van a lepkék és a hangyák előfordulására, illetve van-e különbség a két faj demográfiájában.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alapján a M. nausithous előfordulása és kizárólagos hangyagazdájának (Myrmica rubra) gyakorisága között pozitív összefüggést találtunk. A kaszálás nem volt kimutatható hatással a hangyagazdákra, de mindkét lepkefaj egyedszáma magasabb volt a kaszálatlan területeken és pozitívan korreláltak a vérfű virágfejek számával.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35795">
    <w:multiLevelType w:val="hybridMultilevel"/>
    <w:lvl w:ilvl="0" w:tplc="3308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35795">
    <w:abstractNumId w:val="11035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846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