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BŐR ANITA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Szerepi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roma gyerekek szülei és az óvoda kapcsolatának nehézségei az óvodapedagógus szerep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a szakirodalomban megfogalmazott óvodapedagógusi szerepek, és azok változásai, milyen hatást váltanak ki abban az esetben, amikor roma gyerekek járnak a csoportban. Kutató munkámhoz tartozó feltevéseimet kérdőívek segítségével bizonyítottam. A kérdőívem célja volt még az is, hogy feltérképezzem a lakókörnyezetemhez közel eső városokban működő óvodákat, és ezekben az óvodákban a roma gyerekek, szüleik és az óvoda kapcsolati nehézségeinek, problémáinak vizsgálatát. A szakirodalmat tekintve a témában, úgy érzem, hogy kifejezetten a pedagógusi szerepkihívásokról keveset olvashatunk. A legfontosabb tanulmány, ami ezzel kapcsolatban megjelent, arról szól, hogy a pályakezdő óvodapedagógusi szakon lévő hallgatók sem kellő tapasztalattal, sem ismerettel nem rendelkeznek a globális problémák megoldására, mint például a roma szülők és gyermekeikkel kapcsolatban. A felmérést 2014 márciusában végeztem, az önkéntesség és az anonimitás feltételeit biztosítva. Egy kérdőívet készítettem az óvodapedagógusok számára, melyet úgy állítottam össze, hogy legyen benne nyitott és zárt jellegű kérdés is. A zárt típusú kérdéseknél az iskolai osztályzás mintájára 1-5-ig terjedő skálát adtam meg. A kérdőív 22 kérdésből áll. A célcsoportot 2 városban 4 óvoda dolgozói alkották. A száz kérdőívből hetvennyolcat kaptam vissza. A kitöltött kérdőíveket kérdésenként megvizsgáltam, majd egymással összevetve kiértékeltem.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72759">
    <w:multiLevelType w:val="hybridMultilevel"/>
    <w:lvl w:ilvl="0" w:tplc="50566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72759">
    <w:abstractNumId w:val="262727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221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