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KASZÁS DÓRA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Láczay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felnőttképzés új módszerei és intézményei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felnőttképzés új módszerei és intézményei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mai Magyar társadalom egy igen fontos problematikájával a felnőttképzéssel foglalkozik. Kiemeltem a felnőttképzés funkciói közül azokkal amelyek közvetlenül kapcsolhatók a munkanélküliség elleni programokhoz. Áttekinti az elmúlt évtizedek felnőttképzési gyakorlatát, és azokat a reformfolyamatokat amelyek eredményeképpen az elmúlt években új törvények, jogszabályok láttak napvilágot. A dolgozat külön foglalkozik a nemzetközi és a hazai összehasonlítással, ezen belül az iskolázottsággal és a terület különbségekkel. Az aluliskolázottság és a munkanélküliség szoros összefonódásával. A napjainkban folyó elméleti viták legfontosabb nézeteit is bemutatja, továbbá azokat a hazai és európai támogatottságú projekteket, amelyeket elsősorban a Türr István Kutató és Képző Központ valósít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75349">
    <w:multiLevelType w:val="hybridMultilevel"/>
    <w:lvl w:ilvl="0" w:tplc="97174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75349">
    <w:abstractNumId w:val="89675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104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