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MARTON ÁDÁM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Halmai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szuverén fizetésképtelenség elméleti modelljei az európai adósságválság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államadósság; szuverén adósságválság; szuverén fizetésképtelenség elmélete; Európai Unió; európai adósságkrízis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2008-as pénzügyi válság következtében az egyes európai országok államadósság-terhei jelentős mértékben megnövekedtek. Szuverén adósságválság alakult ki az Európai Unió perifériáján. A krízis az egész EU-ra jelentős hatást gyakorolt, ugyanakkor a legsúlyosabb következményei a periféria országok tekintetében voltak.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szuverén adósok fizetésképtelensége azonban csak a fejlett országok vonatkozásában számít újdonságnak. Számos feltörek-vő/fejlődő országban léptek fel súlyos nehézségek az államadósság finanszírozása terén az elmúlt évszázadokban. A modern közgazdasági modellezés fejlődésével már az 1980-as években létrejöttek az első modellek, melyek a szuverén fizetésképtelenség elméletével foglalkoztak. Az elmúlt évtizedek alatt a témával kapcsolatban számos DSGE modell született, melyek között nemzetközileg széles körben elfogadottak is megtalálhatóak.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egyik célja, e közgazdasági modellek rendszerezése, a csoportosított modellek eredményeinek összehasonlítása és elemzése.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részében az európai szuverén adósságkrízis kerül áttekintésre. Ennek során azonosításra kerülnek a válságba került tagállamok, a krízis hatásmechanizmusa, annak következményei, valamint az úgynevezett „tovagyűrűző hatás” (spillover effect) szerepe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harmadik és egyben utolsó szerkezeti egységében mennyiségi elemzés keretében kerül vizsgálat alá, hogy a GDP arányos államadósság milyen mértékben járult hozzá az egyes tagállamok reálkamatlábaiban bekövetkező változásokhoz. Befejezésül a dolgozat elengedhetetlen elemeként államadósság-előrejelzési vizsgálatra is sor kerül.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18363">
    <w:multiLevelType w:val="hybridMultilevel"/>
    <w:lvl w:ilvl="0" w:tplc="83753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18363">
    <w:abstractNumId w:val="468183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76387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