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ÉVA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Pató Gáborné Dr. Szűcs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közúti árufuvarozással és szállítmányozással foglalkozó vállalatok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logisztika; szállítmányozás; közúti fuvarozás; megbízások száma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témája a közúti árufuvarozás és szállítmányozás vizsgálata. A dolgozat célja, hogy feltérképezze a kutatási fókuszba kerülő hazai fuvarozó és szállítmányozó vállalatok jellemzőit; és meghatározza azokat a befolyásoló tényezőket, amelyek hatással vannak a megbízások számára.</w:t>
      </w:r>
      <w:r>
        <w:rPr>
          <w:color w:val="000000"/>
          <w:sz w:val="24"/>
          <w:szCs w:val="24"/>
        </w:rPr>
        <w:br/>
        <w:t xml:space="preserve">Tehát az elemzés központi kérdése, az, hogy mely tényezők befolyásolják a megbízások számát. Ennek vizsgálata nagyon fontos a jelzett szektorban működő vállalatok számára, mivel elsődlegesen a fuvarozási és szállítmányozási munkák száma befolyásolja a vállalatok bevételét, illetve profitját.</w:t>
      </w:r>
      <w:r>
        <w:rPr>
          <w:color w:val="000000"/>
          <w:sz w:val="24"/>
          <w:szCs w:val="24"/>
        </w:rPr>
        <w:br/>
        <w:t xml:space="preserve">A kutatás eredményei segítenek megismerni egyrészt a Magyarországon tevékenykedő közúti árufuvarozással és szállítmányozással foglalkozó vállalatokat, és azok jellemzőit, valamint, a meghatározó faktorok segíthetnek a vállalatoknak abban, hogy több munkát tudjanak realizálni.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833263">
    <w:multiLevelType w:val="hybridMultilevel"/>
    <w:lvl w:ilvl="0" w:tplc="27810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833263">
    <w:abstractNumId w:val="67833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9679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