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HABI SÁNDOR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Csuka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a fiskális transzparenciáról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fiskális transzparencia; demokrácia és korrupció; gazdasági fejlettség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 kormányzat egyik mérőszáma a fiskális transzparencia, amelynek fontossága az 1990-es évek óta növekszik. A kormányzati átláthatóságot alapvetően meghatározza, hogy milyen költségvetési dokumentumokat érhet el egy átlagos választópolgár. Az IMF (IMF 2007) és az OECD (OECD 2002) által összeállított útmutatók tartalmazzák a publikálandó dokumentumok listája, illetve azokat a javaslatokat amelyek hozzájárulhatnak az átláthatóság megteremtéséhez. A fiskális transzparencia növekedésével párhuzamosan csökkenhet az állam által fizetett kockázati felár az általa felvett hitelekre és kibocsátott állampapírokra, így a magánszféra kölcsönzési költségei is mérséklődnek, ami a gazdasági növekedést segíti elő. Emellett átláthatóbban működő kormányzat esetén a korrupció is alacsonyabb szintű lehet, mivel a lebukás kockázata nagyobb. A fiskális transzparencia erősségét méri a világ országaiban az Open Budget Index.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kétévente megjelenő Open Budget Indexet (röviden: OBI) először 2006-ban publikálta az International Budget Partnership. Tanulmányomban bemutatom, hogyan épül fel az OBI, melyek a legfontosabb indikátorok, és megvizsgálom hogyan változott a rangsorban résztvevő államok pontszáma az első publikálás óta. Feltérképezem, milyen gyengeségei lehetnek az indexnek, és létezik-e szoros kapcsolat egyéb, az országok teljesítményét mérő jelzőszámmal, mint például az egy főre jutó GDP és a Democracy Index.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85418">
    <w:multiLevelType w:val="hybridMultilevel"/>
    <w:lvl w:ilvl="0" w:tplc="82912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85418">
    <w:abstractNumId w:val="90985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615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