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HARSÁNYI HENRIETTA</w:t>
            </w:r>
          </w:p>
          <w:p w:rsidR="00C275A3" w:rsidRDefault="00A96AEC" w:rsidP="00C275A3">
            <w:pPr>
              <w:pStyle w:val="Hallgatokepzes"/>
            </w:pPr>
            <w:r>
              <w:t>Nemzetközi gazdálkodás alapszak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NIKOLETT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gazdasági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válság hatása a Közép-dunántúli régió kis- és középvállalkozásainak likviditására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válság; KKV; finanszírozás; likviditás; mutatószámok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témáját a 2007-ben induló gazdasági és pénzügyi válság vetette fel, melynek következtében szinte az egész világot átfogó pénzügyi rendszerben súlyos problémák jelentkeztek, és amely a piaci szereplők helyzetét, üzletvitelét döntően befolyásolta az elmúlt években.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vállalakozások 99%-a kis- és középvállalkozásnak minősül. E vállalati szektor a gazdasági teljesítménye mellett, a foglalkoztatottságban, valamint a magyar gazdaság versenyképességében, dinamizmusában is döntő szerepet játszik. Éppen ezért kutatásunk alapvető célkitűzése a krízis hatásainak vizsgálata, mégpedig fókuszálva a hazai kis- és középvállalkozásokra, likviditásukra és eredményességükre.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első felében hazai és külföldi szakirodalomra építve felsoroljuk a válság lehetséges okait és hatásait, valamint elemezzük a vállalkozások számára napjainkban elérhető finanszírozási forrásokat. Majd röviden bemutatjuk a Figyelő, a Magyar Kereskedelmi és Iparkamara, valamint a Gazdaság- és Vállalkozáskutató Intézet közös kutatásaként 2005-2014 között készült KKV Körképet.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követően, a második részben a hazai kis- és középvállalkozások pénzügyi helyzetét elemezzük. Vizsgálatunk alapja a Központi Statisztikai Hivatal 2014. augusztusában frissült és jelenleg mintegy 977.000 vállalkozást magába foglaló listája. Kutatásunk első körben a Közép-Dunántúlra, és 2008-tól a 2013-as üzleti év végéig tartó időszakra irányul. A teljes listán szereplő szervezetekből közel 30.000, az adott régióban működő, és egyértelműen KKV-nak minősülő vállalkozás található. Az alapsokaságból arányos rétegzéssel, és véletlen mintavételi eljárással kiválasztott, 400 elemű mintán végeztük el elemzésünket, amely során likviditási és eladósodottsági mutatók – például likviditási ráta, hosszú távú működésbiztonsági mutató, eladósodottsági ráta - értékeinek alakulását vizsgáljuk meg. Ezek alapján megbízható és valós kép tárul elénk a KKV-k válság utáni és jelenlegi pénzügyi helyzetére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vizsgálatban olyan cégek szerepelnek, amelyek túlélték a válságot, a kapott eredmények tükrében konzekvenciát vonhatunk le arra vonatkozóan is, vajon milyen tényezőknek köszönhető, hogy e vállalkozások 2014-ben is biztosítani tudják működésüket.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51550">
    <w:multiLevelType w:val="hybridMultilevel"/>
    <w:lvl w:ilvl="0" w:tplc="37164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51550">
    <w:abstractNumId w:val="52651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265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