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KULCSÁR BENCE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Berzsenyi Dániel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Gábor György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Monochrome (video)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2014-ben készült rövid videós etűd. Egy egyszerű ember monoton napjai, melyben nincs jelen az élet és a vidámság. Nap, mint nap ugyan azt éli át, ugyan azt a megszokott körforgást teszi a változatosság teljes hiányával. Mindennapébredés után a szokásos szisztéma szerint él.: mosakodás, reggeli, munka és minden kezdődik, előröl. Minden nap egy boríték várja az ajtaja elött, amit reggel áttanulmányoz, és máris kilép a lakás ajtaján, ebből gondolhatjuk, hogy a szürke személy foglalkozása kicsit sem hétköznapi. Az idő múlása során a sokadik levél tartalma meghökkentést rejt számára, mely azt a jelzést tartalmazza, hogy az Ő ideje lejárt. Jól átadja azt a letargikus hangulatot, hogy az embernek nem szabad beletörődnie abban, ami van, teljes magányban tölteni napjait és napról napra robotolni. A szürke hétköznapok, a megszokott történések, a magányos élet már-már nem is emberi, és a legrosszabb, ha akkor vesszük észre mindezt, ha már túl késő van és elszállt felettünk az idő.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43409">
    <w:multiLevelType w:val="hybridMultilevel"/>
    <w:lvl w:ilvl="0" w:tplc="72949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43409">
    <w:abstractNumId w:val="676434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345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