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PORTIK SZABOLCS HUBA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Csaba</w:t>
            </w:r>
          </w:p>
          <w:p w:rsidR="00DB4822" w:rsidRDefault="00DB4822" w:rsidP="00E11062">
            <w:pPr>
              <w:pStyle w:val="Konzulensek"/>
            </w:pPr>
            <w:r w:rsidRPr="00DB4822">
              <w:t>főtanácsos,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Tájképzetek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Tájkép és a táj viszonyát próbáltam alkotásomban megmutatni, mivel a tájkép egészében önálló műfaj, egyúttal motívumként sok festményen megjelenik. E műfaj tanulmányozása, megértése is szerves része a művészi látásmód kialakításának, új képek készítésénél újabb kontextus bemutatására. Munkám során a valós és a képzelt tájat teremtem eggyé, azt vizsgálva ez az újra teremtett táj, milyen hatással van a befogadóra. Rengeteget tanulmányoztam a kínai, a japán tájak művészetét, valamint sok ötletet merítettem a nagybányai alkotók munkásságából, a folt technikából, valamint a realisztikus rajzi ábrázolásból. A tájkép készítésekor nem csak a tájat másoljuk, hanem az érzéseink, a pillanatnyi benyomásink is megjelennek a felületen, miközben előttünk a táj is folyamatosan változik. Akárhányszor szemléljük ugyan azt a helyet, mindig más-más arcát mutatja a táj. Hol a fényviszonyok, hol a páratartalom vagy más elem játszik szerepet e változásban. Sok művész a képzeletének tájait vetíti ki, ábrázolja képein. Az én esetemben a táj, mint érzelmi forrás szerepel, lelkemnek, mint lenyomata jelenik meg, pontosabban, lelki állapotomat ábrázolja. Ez a felismerés vezetett el oda, hogy hagyományos grafikai technikával kellene dolgoznom. A ceruzarajz nem új technika –klasszikus eszköz – azonban kifejező ereje olyan hatással bír akár a festményé. A legjobb támpontot a japán és kínai tájkép ábrázolás adta, ahol a grafikát és a festészetet vonták egybe. Ez tetszett, és sok ötletet adott, hiszen az ottani művészetben nem csak a tér, de a képzelet is közre játszik és egy alkotásban csúcsosodik ki. Számomra a rajzolt felület mellé a monotípia technikájának alkalmazása vált izgalmassá, hiszen az érzelmek közvetítésére leginkább éreztem megfelelőnek. Itt a gesztus és a folt együttese található meg. A két technika használatára kerestem megoldásokat. Eleinte arra gondoltam a monotípia nyomatába belerajzolok. úgy lesz befejezett, rá kellett jönnöm ez nem igazán teszi láthatóvá a belső érzelmeimet. A rajzra áttetszősége, sejtelmessége miatt alkalmasnak mutatkozott a pausz papír. A két teremtett tájfelület egymásra fedésével egy mű jött létre, amelyet leginkább alkalmasnak éreztem az engem foglalkoztató téma megfogalmazására. Ez az egyesítés a képzelet és a valóság közötti megfoghatatlanságról is mesél, mégis leginkább az érzelmeim pillanatának lenyomatai.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91679">
    <w:multiLevelType w:val="hybridMultilevel"/>
    <w:lvl w:ilvl="0" w:tplc="572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91679">
    <w:abstractNumId w:val="642916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275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